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footer3.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customXml/itemProps2.xml" ContentType="application/vnd.openxmlformats-officedocument.customXml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137.xml" ContentType="application/vnd.openxmlformats-officedocument.customXmlProperties+xml"/>
  <Override PartName="/customXml/itemProps136.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1.xml" ContentType="application/vnd.openxmlformats-officedocument.customXmlProperties+xml"/>
  <Override PartName="/customXml/itemProps140.xml" ContentType="application/vnd.openxmlformats-officedocument.customXmlProperties+xml"/>
  <Override PartName="/customXml/itemProps135.xml" ContentType="application/vnd.openxmlformats-officedocument.customXmlProperties+xml"/>
  <Override PartName="/customXml/itemProps134.xml" ContentType="application/vnd.openxmlformats-officedocument.customXmlProperties+xml"/>
  <Override PartName="/customXml/itemProps130.xml" ContentType="application/vnd.openxmlformats-officedocument.customXmlProperties+xml"/>
  <Override PartName="/customXml/itemProps129.xml" ContentType="application/vnd.openxmlformats-officedocument.customXmlProperties+xml"/>
  <Override PartName="/customXml/itemProps128.xml" ContentType="application/vnd.openxmlformats-officedocument.customXmlProperties+xml"/>
  <Override PartName="/customXml/itemProps131.xml" ContentType="application/vnd.openxmlformats-officedocument.customXmlProperties+xml"/>
  <Override PartName="/customXml/itemProps133.xml" ContentType="application/vnd.openxmlformats-officedocument.customXmlProperties+xml"/>
  <Override PartName="/customXml/itemProps132.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53.xml" ContentType="application/vnd.openxmlformats-officedocument.customXmlProperties+xml"/>
  <Override PartName="/customXml/itemProps152.xml" ContentType="application/vnd.openxmlformats-officedocument.customXmlProperties+xml"/>
  <Override PartName="/customXml/itemProps151.xml" ContentType="application/vnd.openxmlformats-officedocument.customXmlProperties+xml"/>
  <Override PartName="/customXml/itemProps154.xml" ContentType="application/vnd.openxmlformats-officedocument.customXmlProperties+xml"/>
  <Override PartName="/customXml/itemProps157.xml" ContentType="application/vnd.openxmlformats-officedocument.customXmlProperties+xml"/>
  <Override PartName="/customXml/itemProps156.xml" ContentType="application/vnd.openxmlformats-officedocument.customXmlProperties+xml"/>
  <Override PartName="/customXml/itemProps155.xml" ContentType="application/vnd.openxmlformats-officedocument.customXmlProperties+xml"/>
  <Override PartName="/customXml/itemProps150.xml" ContentType="application/vnd.openxmlformats-officedocument.customXmlProperties+xml"/>
  <Override PartName="/customXml/itemProps145.xml" ContentType="application/vnd.openxmlformats-officedocument.customXmlProperties+xml"/>
  <Override PartName="/customXml/itemProps144.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9.xml" ContentType="application/vnd.openxmlformats-officedocument.customXmlProperties+xml"/>
  <Override PartName="/customXml/itemProps148.xml" ContentType="application/vnd.openxmlformats-officedocument.customXmlProperties+xml"/>
  <Override PartName="/word/styles.xml" ContentType="application/vnd.openxmlformats-officedocument.wordprocessingml.styles+xml"/>
  <Override PartName="/customXml/itemProps127.xml" ContentType="application/vnd.openxmlformats-officedocument.customXmlProperties+xml"/>
  <Override PartName="/customXml/itemProps44.xml" ContentType="application/vnd.openxmlformats-officedocument.customXmlProperties+xml"/>
  <Override PartName="/customXml/itemProps43.xml" ContentType="application/vnd.openxmlformats-officedocument.customXmlProperties+xml"/>
  <Override PartName="/customXml/itemProps42.xml" ContentType="application/vnd.openxmlformats-officedocument.customXmlProperties+xml"/>
  <Override PartName="/customXml/itemProps45.xml" ContentType="application/vnd.openxmlformats-officedocument.customXmlProperties+xml"/>
  <Override PartName="/customXml/itemProps48.xml" ContentType="application/vnd.openxmlformats-officedocument.customXmlProperties+xml"/>
  <Override PartName="/customXml/itemProps47.xml" ContentType="application/vnd.openxmlformats-officedocument.customXmlProperties+xml"/>
  <Override PartName="/customXml/itemProps46.xml" ContentType="application/vnd.openxmlformats-officedocument.customXmlProperties+xml"/>
  <Override PartName="/customXml/itemProps41.xml" ContentType="application/vnd.openxmlformats-officedocument.customXmlProperties+xml"/>
  <Override PartName="/customXml/itemProps36.xml" ContentType="application/vnd.openxmlformats-officedocument.customXmlProperties+xml"/>
  <Override PartName="/customXml/itemProps35.xml" ContentType="application/vnd.openxmlformats-officedocument.customXmlProperties+xml"/>
  <Override PartName="/customXml/itemProps34.xml" ContentType="application/vnd.openxmlformats-officedocument.customXmlProperties+xml"/>
  <Override PartName="/customXml/itemProps37.xml" ContentType="application/vnd.openxmlformats-officedocument.customXmlProperties+xml"/>
  <Override PartName="/customXml/itemProps40.xml" ContentType="application/vnd.openxmlformats-officedocument.customXmlProperties+xml"/>
  <Override PartName="/customXml/itemProps39.xml" ContentType="application/vnd.openxmlformats-officedocument.customXmlProperties+xml"/>
  <Override PartName="/customXml/itemProps38.xml" ContentType="application/vnd.openxmlformats-officedocument.customXmlProperties+xml"/>
  <Override PartName="/customXml/itemProps49.xml" ContentType="application/vnd.openxmlformats-officedocument.customXmlProperties+xml"/>
  <Override PartName="/customXml/itemProps59.xml" ContentType="application/vnd.openxmlformats-officedocument.customXmlProperties+xml"/>
  <Override PartName="/customXml/itemProps58.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3.xml" ContentType="application/vnd.openxmlformats-officedocument.customXmlProperties+xml"/>
  <Override PartName="/customXml/itemProps62.xml" ContentType="application/vnd.openxmlformats-officedocument.customXmlProperties+xml"/>
  <Override PartName="/customXml/itemProps57.xml" ContentType="application/vnd.openxmlformats-officedocument.customXmlProperties+xml"/>
  <Override PartName="/customXml/itemProps56.xml" ContentType="application/vnd.openxmlformats-officedocument.customXmlProperties+xml"/>
  <Override PartName="/customXml/itemProps52.xml" ContentType="application/vnd.openxmlformats-officedocument.customXmlProperties+xml"/>
  <Override PartName="/customXml/itemProps51.xml" ContentType="application/vnd.openxmlformats-officedocument.customXmlProperties+xml"/>
  <Override PartName="/customXml/itemProps50.xml" ContentType="application/vnd.openxmlformats-officedocument.customXmlProperties+xml"/>
  <Override PartName="/customXml/itemProps53.xml" ContentType="application/vnd.openxmlformats-officedocument.customXmlProperties+xml"/>
  <Override PartName="/customXml/itemProps55.xml" ContentType="application/vnd.openxmlformats-officedocument.customXmlProperties+xml"/>
  <Override PartName="/customXml/itemProps54.xml" ContentType="application/vnd.openxmlformats-officedocument.customXmlProperties+xml"/>
  <Override PartName="/customXml/itemProps33.xml" ContentType="application/vnd.openxmlformats-officedocument.customXmlProperties+xml"/>
  <Override PartName="/customXml/itemProps12.xml" ContentType="application/vnd.openxmlformats-officedocument.customXmlProperties+xml"/>
  <Override PartName="/customXml/itemProps11.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6.xml" ContentType="application/vnd.openxmlformats-officedocument.customXmlProperties+xml"/>
  <Override PartName="/customXml/itemProps15.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8.xml" ContentType="application/vnd.openxmlformats-officedocument.customXmlProperties+xml"/>
  <Override PartName="/customXml/itemProps7.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28.xml" ContentType="application/vnd.openxmlformats-officedocument.customXmlProperties+xml"/>
  <Override PartName="/customXml/itemProps27.xml" ContentType="application/vnd.openxmlformats-officedocument.customXmlProperties+xml"/>
  <Override PartName="/customXml/itemProps26.xml" ContentType="application/vnd.openxmlformats-officedocument.customXmlProperties+xml"/>
  <Override PartName="/customXml/itemProps29.xml" ContentType="application/vnd.openxmlformats-officedocument.customXmlProperties+xml"/>
  <Override PartName="/customXml/itemProps32.xml" ContentType="application/vnd.openxmlformats-officedocument.customXmlProperties+xml"/>
  <Override PartName="/customXml/itemProps31.xml" ContentType="application/vnd.openxmlformats-officedocument.customXmlProperties+xml"/>
  <Override PartName="/customXml/itemProps30.xml" ContentType="application/vnd.openxmlformats-officedocument.customXmlProperties+xml"/>
  <Override PartName="/customXml/itemProps25.xml" ContentType="application/vnd.openxmlformats-officedocument.customXmlProperties+xml"/>
  <Override PartName="/customXml/itemProps20.xml" ContentType="application/vnd.openxmlformats-officedocument.customXmlProperties+xml"/>
  <Override PartName="/customXml/itemProps19.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4.xml" ContentType="application/vnd.openxmlformats-officedocument.customXmlProperties+xml"/>
  <Override PartName="/customXml/itemProps2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106.xml" ContentType="application/vnd.openxmlformats-officedocument.customXmlProperties+xml"/>
  <Override PartName="/customXml/itemProps105.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10.xml" ContentType="application/vnd.openxmlformats-officedocument.customXmlProperties+xml"/>
  <Override PartName="/customXml/itemProps109.xml" ContentType="application/vnd.openxmlformats-officedocument.customXmlProperties+xml"/>
  <Override PartName="/customXml/itemProps104.xml" ContentType="application/vnd.openxmlformats-officedocument.customXmlProperties+xml"/>
  <Override PartName="/customXml/itemProps103.xml" ContentType="application/vnd.openxmlformats-officedocument.customXmlProperties+xml"/>
  <Override PartName="/customXml/itemProps98.xml" ContentType="application/vnd.openxmlformats-officedocument.customXmlProperties+xml"/>
  <Override PartName="/customXml/itemProps97.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2.xml" ContentType="application/vnd.openxmlformats-officedocument.customXmlProperties+xml"/>
  <Override PartName="/customXml/itemProps101.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22.xml" ContentType="application/vnd.openxmlformats-officedocument.customXmlProperties+xml"/>
  <Override PartName="/customXml/itemProps121.xml" ContentType="application/vnd.openxmlformats-officedocument.customXmlProperties+xml"/>
  <Override PartName="/customXml/itemProps120.xml" ContentType="application/vnd.openxmlformats-officedocument.customXmlProperties+xml"/>
  <Override PartName="/customXml/itemProps123.xml" ContentType="application/vnd.openxmlformats-officedocument.customXmlProperties+xml"/>
  <Override PartName="/customXml/itemProps126.xml" ContentType="application/vnd.openxmlformats-officedocument.customXmlProperties+xml"/>
  <Override PartName="/customXml/itemProps125.xml" ContentType="application/vnd.openxmlformats-officedocument.customXmlProperties+xml"/>
  <Override PartName="/customXml/itemProps124.xml" ContentType="application/vnd.openxmlformats-officedocument.customXmlProperties+xml"/>
  <Override PartName="/customXml/itemProps119.xml" ContentType="application/vnd.openxmlformats-officedocument.customXmlProperties+xml"/>
  <Override PartName="/customXml/itemProps114.xml" ContentType="application/vnd.openxmlformats-officedocument.customXmlProperties+xml"/>
  <Override PartName="/customXml/itemProps113.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8.xml" ContentType="application/vnd.openxmlformats-officedocument.customXmlProperties+xml"/>
  <Override PartName="/customXml/itemProps117.xml" ContentType="application/vnd.openxmlformats-officedocument.customXmlProperties+xml"/>
  <Override PartName="/customXml/itemProps96.xml" ContentType="application/vnd.openxmlformats-officedocument.customXmlProperties+xml"/>
  <Override PartName="/customXml/itemProps95.xml" ContentType="application/vnd.openxmlformats-officedocument.customXmlProperties+xml"/>
  <Override PartName="/customXml/itemProps75.xml" ContentType="application/vnd.openxmlformats-officedocument.customXmlProperties+xml"/>
  <Override PartName="/customXml/itemProps74.xml" ContentType="application/vnd.openxmlformats-officedocument.customXmlProperties+xml"/>
  <Override PartName="/customXml/itemProps73.xml" ContentType="application/vnd.openxmlformats-officedocument.customXmlProperties+xml"/>
  <Override PartName="/customXml/itemProps76.xml" ContentType="application/vnd.openxmlformats-officedocument.customXmlProperties+xml"/>
  <Override PartName="/customXml/itemProps79.xml" ContentType="application/vnd.openxmlformats-officedocument.customXmlProperties+xml"/>
  <Override PartName="/customXml/itemProps78.xml" ContentType="application/vnd.openxmlformats-officedocument.customXmlProperties+xml"/>
  <Override PartName="/customXml/itemProps77.xml" ContentType="application/vnd.openxmlformats-officedocument.customXmlProperties+xml"/>
  <Override PartName="/customXml/itemProps72.xml" ContentType="application/vnd.openxmlformats-officedocument.customXmlProperties+xml"/>
  <Override PartName="/customXml/itemProps67.xml" ContentType="application/vnd.openxmlformats-officedocument.customXmlProperties+xml"/>
  <Override PartName="/customXml/itemProps66.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1.xml" ContentType="application/vnd.openxmlformats-officedocument.customXmlProperties+xml"/>
  <Override PartName="/customXml/itemProps70.xml" ContentType="application/vnd.openxmlformats-officedocument.customXmlProperties+xml"/>
  <Override PartName="/customXml/itemProps80.xml" ContentType="application/vnd.openxmlformats-officedocument.customXmlProperties+xml"/>
  <Override PartName="/customXml/itemProps90.xml" ContentType="application/vnd.openxmlformats-officedocument.customXmlProperties+xml"/>
  <Override PartName="/customXml/itemProps89.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4.xml" ContentType="application/vnd.openxmlformats-officedocument.customXmlProperties+xml"/>
  <Override PartName="/customXml/itemProps93.xml" ContentType="application/vnd.openxmlformats-officedocument.customXmlProperties+xml"/>
  <Override PartName="/customXml/itemProps88.xml" ContentType="application/vnd.openxmlformats-officedocument.customXmlProperties+xml"/>
  <Override PartName="/customXml/itemProps87.xml" ContentType="application/vnd.openxmlformats-officedocument.customXmlProperties+xml"/>
  <Override PartName="/customXml/itemProps83.xml" ContentType="application/vnd.openxmlformats-officedocument.customXmlProperties+xml"/>
  <Override PartName="/customXml/itemProps82.xml" ContentType="application/vnd.openxmlformats-officedocument.customXmlProperties+xml"/>
  <Override PartName="/customXml/itemProps81.xml" ContentType="application/vnd.openxmlformats-officedocument.customXmlProperties+xml"/>
  <Override PartName="/customXml/itemProps84.xml" ContentType="application/vnd.openxmlformats-officedocument.customXmlProperties+xml"/>
  <Override PartName="/customXml/itemProps86.xml" ContentType="application/vnd.openxmlformats-officedocument.customXmlProperties+xml"/>
  <Override PartName="/customXml/itemProps85.xml" ContentType="application/vnd.openxmlformats-officedocument.customXmlProperties+xml"/>
  <Override PartName="/customXml/itemProps159.xml" ContentType="application/vnd.openxmlformats-officedocument.customXmlProperties+xml"/>
  <Override PartName="/customXml/itemProps158.xml" ContentType="application/vnd.openxmlformats-officedocument.customXmlProperties+xml"/>
  <Override PartName="/customXml/itemProps160.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13B84" w:rsidRPr="00F10346" w:rsidRDefault="00113B84" w:rsidP="00113B84">
      <w:pPr>
        <w:suppressAutoHyphens/>
        <w:jc w:val="center"/>
        <w:rPr>
          <w:rFonts w:eastAsia="Arial Unicode MS" w:cs="Arial"/>
          <w:b/>
          <w:color w:val="000000"/>
          <w:kern w:val="1"/>
          <w:lang w:eastAsia="ar-SA"/>
        </w:rPr>
      </w:pPr>
      <w:r w:rsidRPr="00F10346">
        <w:rPr>
          <w:rFonts w:eastAsia="Arial Unicode MS" w:cs="Arial"/>
          <w:b/>
          <w:color w:val="000000"/>
          <w:kern w:val="1"/>
          <w:lang w:eastAsia="ar-SA"/>
        </w:rPr>
        <w:t>ЈАВНО ПРЕДУЗЕЋЕ «ЕЛЕКТРОПРИВРЕДА СРБИЈЕ» БЕОГРАД</w:t>
      </w:r>
    </w:p>
    <w:p w:rsidR="00210557" w:rsidRPr="00F10346" w:rsidRDefault="00AF3AF8" w:rsidP="00210557">
      <w:pPr>
        <w:jc w:val="center"/>
        <w:rPr>
          <w:rFonts w:cs="Arial"/>
          <w:b/>
        </w:rPr>
      </w:pPr>
      <w:r w:rsidRPr="00F10346">
        <w:rPr>
          <w:rFonts w:cs="Arial"/>
          <w:b/>
        </w:rPr>
        <w:t xml:space="preserve">ОГРАНАК </w:t>
      </w:r>
      <w:r w:rsidR="001B619C" w:rsidRPr="00F10346">
        <w:rPr>
          <w:rFonts w:cs="Arial"/>
          <w:b/>
        </w:rPr>
        <w:t xml:space="preserve">ТЕНТ </w:t>
      </w:r>
    </w:p>
    <w:p w:rsidR="00113B84" w:rsidRPr="00F10346" w:rsidRDefault="00113B84" w:rsidP="00D174CB">
      <w:pPr>
        <w:rPr>
          <w:rFonts w:cs="Arial"/>
          <w:b/>
        </w:rPr>
      </w:pPr>
    </w:p>
    <w:p w:rsidR="00210557" w:rsidRPr="00F10346" w:rsidRDefault="00B67C02" w:rsidP="00210557">
      <w:pPr>
        <w:jc w:val="center"/>
        <w:rPr>
          <w:rFonts w:cs="Arial"/>
          <w:lang w:val="sr-Latn-CS"/>
        </w:rPr>
      </w:pPr>
      <w:r w:rsidRPr="00F10346">
        <w:rPr>
          <w:rFonts w:cs="Arial"/>
          <w:noProof/>
          <w:lang w:val="sr-Latn-RS" w:eastAsia="sr-Latn-RS"/>
        </w:rPr>
        <w:drawing>
          <wp:inline distT="0" distB="0" distL="0" distR="0">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rsidR="00210557" w:rsidRPr="00F10346" w:rsidRDefault="00210557" w:rsidP="00210557">
      <w:pPr>
        <w:jc w:val="center"/>
        <w:rPr>
          <w:rFonts w:cs="Arial"/>
          <w:lang w:val="sr-Latn-CS"/>
        </w:rPr>
      </w:pPr>
    </w:p>
    <w:p w:rsidR="00210557" w:rsidRPr="00F10346" w:rsidRDefault="00210557" w:rsidP="00874F5B">
      <w:pPr>
        <w:jc w:val="center"/>
        <w:rPr>
          <w:b/>
        </w:rPr>
      </w:pPr>
      <w:bookmarkStart w:id="0" w:name="_Toc441215596"/>
      <w:bookmarkStart w:id="1" w:name="_Toc441651535"/>
      <w:bookmarkStart w:id="2" w:name="_Toc442559872"/>
      <w:r w:rsidRPr="00F10346">
        <w:rPr>
          <w:b/>
        </w:rPr>
        <w:t>КОНКУРСНА ДОКУМЕНТАЦИЈА</w:t>
      </w:r>
      <w:bookmarkEnd w:id="0"/>
      <w:bookmarkEnd w:id="1"/>
      <w:bookmarkEnd w:id="2"/>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oтвореном </w:t>
      </w:r>
      <w:r w:rsidR="00210557" w:rsidRPr="00F10346">
        <w:rPr>
          <w:rFonts w:cs="Arial"/>
        </w:rPr>
        <w:t xml:space="preserve">поступку </w:t>
      </w:r>
    </w:p>
    <w:p w:rsidR="00210557" w:rsidRDefault="00210557" w:rsidP="00874F5B">
      <w:pPr>
        <w:jc w:val="center"/>
      </w:pPr>
      <w:bookmarkStart w:id="3" w:name="_Toc441215597"/>
      <w:bookmarkStart w:id="4" w:name="_Toc441651536"/>
      <w:bookmarkStart w:id="5" w:name="_Toc442559873"/>
      <w:r w:rsidRPr="00F10346">
        <w:t>за јавну набавку добара бр</w:t>
      </w:r>
      <w:bookmarkEnd w:id="3"/>
      <w:bookmarkEnd w:id="4"/>
      <w:bookmarkEnd w:id="5"/>
      <w:r w:rsidR="00941B1D">
        <w:t>. 1349/2020 (3000/0151/2020)</w:t>
      </w:r>
    </w:p>
    <w:p w:rsidR="00536AEC" w:rsidRDefault="00536AEC" w:rsidP="00874F5B">
      <w:pPr>
        <w:jc w:val="center"/>
      </w:pPr>
    </w:p>
    <w:p w:rsidR="00536AEC" w:rsidRDefault="00536AEC" w:rsidP="00536AEC">
      <w:pPr>
        <w:rPr>
          <w:lang w:val="sr-Cyrl-RS"/>
        </w:rPr>
      </w:pPr>
    </w:p>
    <w:p w:rsidR="00536AEC" w:rsidRPr="00536AEC" w:rsidRDefault="00536AEC" w:rsidP="00536AEC">
      <w:pPr>
        <w:jc w:val="center"/>
        <w:rPr>
          <w:b/>
          <w:lang w:val="sr-Cyrl-RS"/>
        </w:rPr>
      </w:pPr>
      <w:r w:rsidRPr="00536AEC">
        <w:rPr>
          <w:b/>
          <w:lang w:val="sr-Cyrl-RS"/>
        </w:rPr>
        <w:t>Делови пумпи сирове воде блокова А1-А6 ТЕНТ-А</w:t>
      </w:r>
    </w:p>
    <w:p w:rsidR="00210557" w:rsidRPr="00F10346" w:rsidRDefault="00210557" w:rsidP="00210557">
      <w:pPr>
        <w:jc w:val="center"/>
        <w:rPr>
          <w:rFonts w:cs="Arial"/>
        </w:rPr>
      </w:pPr>
    </w:p>
    <w:p w:rsidR="00941B1D" w:rsidRPr="005A7477" w:rsidRDefault="00941B1D" w:rsidP="00941B1D">
      <w:pPr>
        <w:jc w:val="right"/>
        <w:rPr>
          <w:rFonts w:eastAsia="Arial Unicode MS" w:cs="Arial"/>
          <w:b/>
          <w:kern w:val="2"/>
          <w:lang w:val="ru-RU"/>
        </w:rPr>
      </w:pPr>
      <w:r w:rsidRPr="005A7477">
        <w:rPr>
          <w:rFonts w:eastAsia="Arial Unicode MS" w:cs="Arial"/>
          <w:b/>
          <w:kern w:val="2"/>
          <w:lang w:val="ru-RU"/>
        </w:rPr>
        <w:t>К О М И С И Ј А</w:t>
      </w:r>
    </w:p>
    <w:p w:rsidR="00941B1D" w:rsidRPr="00AC3F06" w:rsidRDefault="00941B1D" w:rsidP="00941B1D">
      <w:pPr>
        <w:jc w:val="center"/>
      </w:pPr>
      <w:r w:rsidRPr="005A7477">
        <w:rPr>
          <w:rFonts w:eastAsia="Arial Unicode MS" w:cs="Arial"/>
          <w:kern w:val="2"/>
          <w:lang w:val="ru-RU"/>
        </w:rPr>
        <w:t xml:space="preserve">                                     </w:t>
      </w:r>
      <w:r>
        <w:rPr>
          <w:rFonts w:eastAsia="Arial Unicode MS" w:cs="Arial"/>
          <w:kern w:val="2"/>
          <w:lang w:val="ru-RU"/>
        </w:rPr>
        <w:t xml:space="preserve">                               </w:t>
      </w:r>
      <w:r w:rsidRPr="005A7477">
        <w:rPr>
          <w:rFonts w:eastAsia="Arial Unicode MS" w:cs="Arial"/>
          <w:kern w:val="2"/>
          <w:lang w:val="ru-RU"/>
        </w:rPr>
        <w:t xml:space="preserve"> за спровођење ЈН</w:t>
      </w:r>
      <w:r>
        <w:rPr>
          <w:rFonts w:eastAsia="Arial Unicode MS" w:cs="Arial"/>
          <w:kern w:val="2"/>
        </w:rPr>
        <w:t xml:space="preserve"> </w:t>
      </w:r>
      <w:r>
        <w:t xml:space="preserve">1349/2020 (3000/0151/2020) </w:t>
      </w:r>
    </w:p>
    <w:p w:rsidR="00941B1D" w:rsidRPr="005A7477" w:rsidRDefault="00941B1D" w:rsidP="00941B1D">
      <w:pPr>
        <w:pStyle w:val="Subtitle"/>
        <w:jc w:val="right"/>
        <w:rPr>
          <w:i w:val="0"/>
          <w:sz w:val="22"/>
          <w:szCs w:val="22"/>
        </w:rPr>
      </w:pPr>
      <w:r w:rsidRPr="005A7477">
        <w:rPr>
          <w:rFonts w:eastAsia="Arial Unicode MS" w:cs="Arial"/>
          <w:i w:val="0"/>
          <w:kern w:val="2"/>
          <w:sz w:val="22"/>
          <w:szCs w:val="22"/>
          <w:lang w:val="ru-RU"/>
        </w:rPr>
        <w:t xml:space="preserve">                            формира</w:t>
      </w:r>
      <w:r>
        <w:rPr>
          <w:rFonts w:eastAsia="Arial Unicode MS" w:cs="Arial"/>
          <w:i w:val="0"/>
          <w:kern w:val="2"/>
          <w:sz w:val="22"/>
          <w:szCs w:val="22"/>
          <w:lang w:val="ru-RU"/>
        </w:rPr>
        <w:t>на Решењем бр.5097-Е.03.01-296258/2-2020 од 26.06.2020</w:t>
      </w:r>
    </w:p>
    <w:p w:rsidR="00210557" w:rsidRPr="00F10346" w:rsidRDefault="00210557" w:rsidP="00210557">
      <w:pPr>
        <w:pStyle w:val="Title"/>
        <w:spacing w:before="0"/>
        <w:rPr>
          <w:rFonts w:cs="Arial"/>
          <w:sz w:val="22"/>
          <w:szCs w:val="22"/>
        </w:rPr>
      </w:pPr>
    </w:p>
    <w:p w:rsidR="00210557" w:rsidRPr="00F10346" w:rsidRDefault="00210557" w:rsidP="00210557">
      <w:pPr>
        <w:pStyle w:val="Title"/>
        <w:spacing w:before="0"/>
        <w:rPr>
          <w:rFonts w:cs="Arial"/>
          <w:color w:val="FF0000"/>
          <w:sz w:val="22"/>
          <w:szCs w:val="22"/>
        </w:rPr>
      </w:pPr>
    </w:p>
    <w:p w:rsidR="00941B1D" w:rsidRPr="008722F5" w:rsidRDefault="00941B1D" w:rsidP="008722F5">
      <w:pPr>
        <w:rPr>
          <w:rFonts w:cs="Arial"/>
          <w:lang w:val="sr-Cyrl-RS"/>
        </w:rPr>
      </w:pPr>
    </w:p>
    <w:p w:rsidR="00164A25" w:rsidRPr="00F10346" w:rsidRDefault="00164A25" w:rsidP="00164A25">
      <w:pPr>
        <w:rPr>
          <w:rFonts w:eastAsia="Arial Unicode MS" w:cs="Arial"/>
          <w:b/>
          <w:kern w:val="2"/>
        </w:rPr>
      </w:pPr>
    </w:p>
    <w:p w:rsidR="00164A25" w:rsidRPr="00F10346" w:rsidRDefault="00164A25" w:rsidP="00164A25">
      <w:pPr>
        <w:rPr>
          <w:rFonts w:cs="Arial"/>
          <w:color w:val="00B0F0"/>
        </w:rPr>
      </w:pPr>
    </w:p>
    <w:p w:rsidR="001B619C" w:rsidRPr="00F10346" w:rsidRDefault="001B619C" w:rsidP="001B619C">
      <w:pPr>
        <w:pStyle w:val="BodyText"/>
        <w:tabs>
          <w:tab w:val="left" w:pos="7200"/>
        </w:tabs>
        <w:rPr>
          <w:sz w:val="22"/>
          <w:szCs w:val="22"/>
          <w:lang w:val="en-US"/>
        </w:rPr>
      </w:pPr>
    </w:p>
    <w:p w:rsidR="00150FCE" w:rsidRPr="00F10346" w:rsidRDefault="00150FCE" w:rsidP="000C50A0">
      <w:pPr>
        <w:pStyle w:val="BodyText"/>
        <w:spacing w:before="0"/>
        <w:jc w:val="center"/>
        <w:rPr>
          <w:rFonts w:cs="Arial"/>
          <w:sz w:val="22"/>
          <w:szCs w:val="22"/>
          <w:lang w:val="en-US"/>
        </w:rPr>
      </w:pPr>
    </w:p>
    <w:p w:rsidR="00646539" w:rsidRPr="00F10346" w:rsidRDefault="00646539" w:rsidP="000C50A0">
      <w:pPr>
        <w:pStyle w:val="BodyText"/>
        <w:spacing w:before="0"/>
        <w:jc w:val="center"/>
        <w:rPr>
          <w:rFonts w:cs="Arial"/>
          <w:sz w:val="22"/>
          <w:szCs w:val="22"/>
          <w:lang w:val="en-US"/>
        </w:rPr>
      </w:pPr>
    </w:p>
    <w:p w:rsidR="00771564" w:rsidRPr="00F10346" w:rsidRDefault="00771564" w:rsidP="00536AEC">
      <w:pPr>
        <w:pStyle w:val="BodyText"/>
        <w:spacing w:before="0"/>
        <w:rPr>
          <w:rFonts w:cs="Arial"/>
          <w:sz w:val="22"/>
          <w:szCs w:val="22"/>
          <w:lang w:val="ru-RU"/>
        </w:rPr>
      </w:pPr>
    </w:p>
    <w:p w:rsidR="00EB2C6E" w:rsidRPr="00F10346" w:rsidRDefault="00EB2C6E" w:rsidP="000C50A0">
      <w:pPr>
        <w:spacing w:before="0"/>
        <w:jc w:val="center"/>
        <w:rPr>
          <w:rFonts w:eastAsia="Arial Unicode MS" w:cs="Arial"/>
          <w:kern w:val="2"/>
          <w:lang w:val="ru-RU"/>
        </w:rPr>
      </w:pPr>
      <w:r w:rsidRPr="00F10346">
        <w:rPr>
          <w:rFonts w:eastAsia="Arial Unicode MS" w:cs="Arial"/>
          <w:kern w:val="2"/>
          <w:lang w:val="ru-RU"/>
        </w:rPr>
        <w:t xml:space="preserve">(заведено у ЈП ЕПС број </w:t>
      </w:r>
      <w:r w:rsidR="008722F5">
        <w:rPr>
          <w:rFonts w:eastAsia="Arial Unicode MS" w:cs="Arial"/>
          <w:kern w:val="2"/>
          <w:lang w:val="sr-Latn-RS"/>
        </w:rPr>
        <w:t>296258/4-2020</w:t>
      </w:r>
      <w:r w:rsidR="00941B1D">
        <w:rPr>
          <w:rFonts w:eastAsia="Arial Unicode MS" w:cs="Arial"/>
          <w:kern w:val="2"/>
          <w:lang w:val="ru-RU"/>
        </w:rPr>
        <w:t xml:space="preserve"> </w:t>
      </w:r>
      <w:r w:rsidRPr="00F10346">
        <w:rPr>
          <w:rFonts w:eastAsia="Arial Unicode MS" w:cs="Arial"/>
          <w:kern w:val="2"/>
          <w:lang w:val="ru-RU"/>
        </w:rPr>
        <w:t xml:space="preserve"> од </w:t>
      </w:r>
      <w:r w:rsidR="008722F5">
        <w:rPr>
          <w:rFonts w:eastAsia="Arial Unicode MS" w:cs="Arial"/>
          <w:kern w:val="2"/>
          <w:lang w:val="sr-Latn-RS"/>
        </w:rPr>
        <w:t>19.11</w:t>
      </w:r>
      <w:bookmarkStart w:id="6" w:name="_GoBack"/>
      <w:bookmarkEnd w:id="6"/>
      <w:r w:rsidR="00EC2F36" w:rsidRPr="00F10346">
        <w:rPr>
          <w:rFonts w:eastAsia="Arial Unicode MS" w:cs="Arial"/>
          <w:kern w:val="2"/>
          <w:lang w:val="ru-RU"/>
        </w:rPr>
        <w:t>.</w:t>
      </w:r>
      <w:r w:rsidR="00941B1D">
        <w:rPr>
          <w:rFonts w:eastAsia="Arial Unicode MS" w:cs="Arial"/>
          <w:kern w:val="2"/>
          <w:lang w:val="ru-RU"/>
        </w:rPr>
        <w:t>2020</w:t>
      </w:r>
      <w:r w:rsidR="00413BCE" w:rsidRPr="00F10346">
        <w:rPr>
          <w:rFonts w:eastAsia="Arial Unicode MS" w:cs="Arial"/>
          <w:kern w:val="2"/>
          <w:lang w:val="ru-RU"/>
        </w:rPr>
        <w:t>.</w:t>
      </w:r>
      <w:r w:rsidRPr="00F10346">
        <w:rPr>
          <w:rFonts w:eastAsia="Arial Unicode MS" w:cs="Arial"/>
          <w:kern w:val="2"/>
          <w:lang w:val="ru-RU"/>
        </w:rPr>
        <w:t xml:space="preserve"> године)</w:t>
      </w:r>
    </w:p>
    <w:p w:rsidR="00771564" w:rsidRPr="00F10346" w:rsidRDefault="00771564" w:rsidP="000C50A0">
      <w:pPr>
        <w:spacing w:before="0"/>
        <w:jc w:val="center"/>
        <w:rPr>
          <w:rFonts w:eastAsia="Arial Unicode MS" w:cs="Arial"/>
          <w:kern w:val="2"/>
          <w:lang w:val="ru-RU"/>
        </w:rPr>
      </w:pPr>
    </w:p>
    <w:p w:rsidR="000C50A0" w:rsidRPr="00F10346" w:rsidRDefault="000C50A0" w:rsidP="000C50A0">
      <w:pPr>
        <w:spacing w:before="0"/>
        <w:jc w:val="center"/>
        <w:rPr>
          <w:rFonts w:eastAsia="Arial Unicode MS" w:cs="Arial"/>
          <w:kern w:val="2"/>
          <w:lang w:val="ru-RU"/>
        </w:rPr>
      </w:pPr>
    </w:p>
    <w:p w:rsidR="00B37917" w:rsidRPr="00F10346" w:rsidRDefault="00941B1D" w:rsidP="000C50A0">
      <w:pPr>
        <w:spacing w:before="0"/>
        <w:jc w:val="center"/>
        <w:rPr>
          <w:rFonts w:cs="Arial"/>
          <w:lang w:val="ru-RU"/>
        </w:rPr>
      </w:pPr>
      <w:r>
        <w:rPr>
          <w:rFonts w:cs="Arial"/>
          <w:lang w:val="ru-RU"/>
        </w:rPr>
        <w:t>Обреновац</w:t>
      </w:r>
      <w:r w:rsidR="00EB2566" w:rsidRPr="00F10346">
        <w:rPr>
          <w:rFonts w:cs="Arial"/>
          <w:lang w:val="ru-RU"/>
        </w:rPr>
        <w:t>,</w:t>
      </w:r>
      <w:r>
        <w:rPr>
          <w:rFonts w:cs="Arial"/>
          <w:lang w:val="ru-RU"/>
        </w:rPr>
        <w:t xml:space="preserve"> Јун 2020</w:t>
      </w:r>
      <w:r w:rsidR="001F62BF" w:rsidRPr="00F10346">
        <w:rPr>
          <w:rFonts w:cs="Arial"/>
          <w:lang w:val="ru-RU"/>
        </w:rPr>
        <w:t xml:space="preserve">. </w:t>
      </w:r>
      <w:r w:rsidR="00210557" w:rsidRPr="00F10346">
        <w:rPr>
          <w:rFonts w:cs="Arial"/>
          <w:lang w:val="ru-RU"/>
        </w:rPr>
        <w:t>г</w:t>
      </w:r>
      <w:r w:rsidR="001F62BF" w:rsidRPr="00F10346">
        <w:rPr>
          <w:rFonts w:cs="Arial"/>
          <w:lang w:val="ru-RU"/>
        </w:rPr>
        <w:t>одине</w:t>
      </w:r>
    </w:p>
    <w:p w:rsidR="00261778" w:rsidRPr="00F10346" w:rsidRDefault="000C50A0" w:rsidP="000C50A0">
      <w:pPr>
        <w:spacing w:before="0"/>
        <w:rPr>
          <w:rFonts w:eastAsia="TimesNewRomanPSMT" w:cs="Arial"/>
          <w:color w:val="000000"/>
          <w:kern w:val="2"/>
          <w:lang w:val="ru-RU"/>
        </w:rPr>
      </w:pPr>
      <w:r w:rsidRPr="00F10346">
        <w:rPr>
          <w:rFonts w:eastAsia="TimesNewRomanPSMT" w:cs="Arial"/>
          <w:color w:val="000000"/>
          <w:kern w:val="2"/>
          <w:lang w:val="ru-RU"/>
        </w:rPr>
        <w:br w:type="page"/>
      </w:r>
      <w:r w:rsidR="00261778" w:rsidRPr="00F10346">
        <w:rPr>
          <w:rFonts w:eastAsia="TimesNewRomanPSMT" w:cs="Arial"/>
          <w:color w:val="000000"/>
          <w:kern w:val="2"/>
          <w:lang w:val="ru-RU"/>
        </w:rPr>
        <w:lastRenderedPageBreak/>
        <w:t>На основу чл</w:t>
      </w:r>
      <w:r w:rsidR="00472BF8" w:rsidRPr="00F10346">
        <w:rPr>
          <w:rFonts w:eastAsia="TimesNewRomanPSMT" w:cs="Arial"/>
          <w:color w:val="000000"/>
          <w:kern w:val="2"/>
          <w:lang w:val="ru-RU"/>
        </w:rPr>
        <w:t>ана</w:t>
      </w:r>
      <w:r w:rsidR="00261778" w:rsidRPr="00F10346">
        <w:rPr>
          <w:rFonts w:eastAsia="TimesNewRomanPSMT" w:cs="Arial"/>
          <w:color w:val="000000"/>
          <w:kern w:val="2"/>
          <w:lang w:val="ru-RU"/>
        </w:rPr>
        <w:t xml:space="preserve"> 3</w:t>
      </w:r>
      <w:r w:rsidR="00D34466" w:rsidRPr="00F10346">
        <w:rPr>
          <w:rFonts w:eastAsia="TimesNewRomanPSMT" w:cs="Arial"/>
          <w:color w:val="000000"/>
          <w:kern w:val="2"/>
          <w:lang w:val="ru-RU"/>
        </w:rPr>
        <w:t>2</w:t>
      </w:r>
      <w:r w:rsidR="00646539" w:rsidRPr="00F10346">
        <w:rPr>
          <w:rFonts w:eastAsia="TimesNewRomanPSMT" w:cs="Arial"/>
          <w:color w:val="000000"/>
          <w:kern w:val="2"/>
        </w:rPr>
        <w:t>.</w:t>
      </w:r>
      <w:r w:rsidR="009D3699" w:rsidRPr="00F10346">
        <w:rPr>
          <w:rFonts w:eastAsia="TimesNewRomanPSMT" w:cs="Arial"/>
          <w:color w:val="000000"/>
          <w:kern w:val="2"/>
          <w:lang w:val="ru-RU"/>
        </w:rPr>
        <w:t xml:space="preserve"> и </w:t>
      </w:r>
      <w:r w:rsidR="00D34466" w:rsidRPr="00F10346">
        <w:rPr>
          <w:rFonts w:eastAsia="TimesNewRomanPSMT" w:cs="Arial"/>
          <w:color w:val="000000"/>
          <w:kern w:val="2"/>
          <w:lang w:val="ru-RU"/>
        </w:rPr>
        <w:t>61</w:t>
      </w:r>
      <w:r w:rsidR="009D3699" w:rsidRPr="00F10346">
        <w:rPr>
          <w:rFonts w:eastAsia="TimesNewRomanPSMT" w:cs="Arial"/>
          <w:color w:val="000000"/>
          <w:kern w:val="2"/>
          <w:lang w:val="ru-RU"/>
        </w:rPr>
        <w:t>.</w:t>
      </w:r>
      <w:r w:rsidR="00261778" w:rsidRPr="00F10346">
        <w:rPr>
          <w:rFonts w:eastAsia="TimesNewRomanPSMT" w:cs="Arial"/>
          <w:color w:val="000000"/>
          <w:kern w:val="2"/>
          <w:lang w:val="ru-RU"/>
        </w:rPr>
        <w:t xml:space="preserve"> Закона о јавним набавкама („Сл. гласник РС” бр. </w:t>
      </w:r>
      <w:r w:rsidR="00750519" w:rsidRPr="00F10346">
        <w:rPr>
          <w:rFonts w:eastAsia="TimesNewRomanPSMT" w:cs="Arial"/>
          <w:color w:val="000000"/>
          <w:kern w:val="2"/>
          <w:lang w:val="ru-RU"/>
        </w:rPr>
        <w:t>124/</w:t>
      </w:r>
      <w:r w:rsidR="009060E7" w:rsidRPr="00F10346">
        <w:rPr>
          <w:rFonts w:eastAsia="TimesNewRomanPSMT" w:cs="Arial"/>
          <w:color w:val="000000"/>
          <w:kern w:val="2"/>
          <w:lang w:val="ru-RU"/>
        </w:rPr>
        <w:t>12, 14/15 и 68/15</w:t>
      </w:r>
      <w:r w:rsidR="000F57ED" w:rsidRPr="00F10346">
        <w:rPr>
          <w:rFonts w:eastAsia="TimesNewRomanPSMT" w:cs="Arial"/>
          <w:color w:val="000000"/>
          <w:kern w:val="2"/>
          <w:lang w:val="ru-RU"/>
        </w:rPr>
        <w:t>, у даљем тексту</w:t>
      </w:r>
      <w:r w:rsidR="00646539" w:rsidRPr="00F10346">
        <w:rPr>
          <w:rFonts w:eastAsia="TimesNewRomanPSMT" w:cs="Arial"/>
          <w:color w:val="000000"/>
          <w:kern w:val="2"/>
        </w:rPr>
        <w:t xml:space="preserve"> </w:t>
      </w:r>
      <w:r w:rsidR="00BA1E63" w:rsidRPr="00F10346">
        <w:rPr>
          <w:rFonts w:eastAsia="Calibri" w:cs="Arial"/>
          <w:bCs/>
        </w:rPr>
        <w:t>Закон</w:t>
      </w:r>
      <w:r w:rsidR="00261778" w:rsidRPr="00F10346">
        <w:rPr>
          <w:rFonts w:eastAsia="TimesNewRomanPSMT" w:cs="Arial"/>
          <w:color w:val="000000"/>
          <w:kern w:val="2"/>
          <w:lang w:val="ru-RU"/>
        </w:rPr>
        <w:t>),</w:t>
      </w:r>
      <w:r w:rsidR="00646539" w:rsidRPr="00F10346">
        <w:rPr>
          <w:rFonts w:eastAsia="TimesNewRomanPSMT" w:cs="Arial"/>
          <w:color w:val="000000"/>
          <w:kern w:val="2"/>
        </w:rPr>
        <w:t xml:space="preserve"> </w:t>
      </w:r>
      <w:r w:rsidR="00261778" w:rsidRPr="00F10346">
        <w:rPr>
          <w:rFonts w:eastAsia="TimesNewRomanPSMT" w:cs="Arial"/>
          <w:color w:val="000000"/>
          <w:kern w:val="2"/>
          <w:lang w:val="ru-RU"/>
        </w:rPr>
        <w:t>чл</w:t>
      </w:r>
      <w:r w:rsidR="00472BF8" w:rsidRPr="00F10346">
        <w:rPr>
          <w:rFonts w:eastAsia="TimesNewRomanPSMT" w:cs="Arial"/>
          <w:color w:val="000000"/>
          <w:kern w:val="2"/>
          <w:lang w:val="ru-RU"/>
        </w:rPr>
        <w:t>ана</w:t>
      </w:r>
      <w:r w:rsidR="00646539" w:rsidRPr="00F10346">
        <w:rPr>
          <w:rFonts w:eastAsia="TimesNewRomanPSMT" w:cs="Arial"/>
          <w:color w:val="000000"/>
          <w:kern w:val="2"/>
        </w:rPr>
        <w:t xml:space="preserve"> </w:t>
      </w:r>
      <w:r w:rsidR="00D34466" w:rsidRPr="00F10346">
        <w:rPr>
          <w:rFonts w:eastAsia="TimesNewRomanPSMT" w:cs="Arial"/>
          <w:color w:val="000000"/>
          <w:kern w:val="2"/>
          <w:lang w:val="ru-RU"/>
        </w:rPr>
        <w:t>2</w:t>
      </w:r>
      <w:r w:rsidR="00261778" w:rsidRPr="00F10346">
        <w:rPr>
          <w:rFonts w:eastAsia="TimesNewRomanPSMT" w:cs="Arial"/>
          <w:color w:val="000000"/>
          <w:kern w:val="2"/>
          <w:lang w:val="ru-RU"/>
        </w:rPr>
        <w:t>.</w:t>
      </w:r>
      <w:r w:rsidR="00732580">
        <w:rPr>
          <w:rFonts w:eastAsia="TimesNewRomanPSMT" w:cs="Arial"/>
          <w:color w:val="000000"/>
          <w:kern w:val="2"/>
          <w:lang w:val="ru-RU"/>
        </w:rPr>
        <w:t xml:space="preserve"> и 9.</w:t>
      </w:r>
      <w:r w:rsidR="00261778" w:rsidRPr="00F10346">
        <w:rPr>
          <w:rFonts w:eastAsia="TimesNewRomanPSMT" w:cs="Arial"/>
          <w:color w:val="000000"/>
          <w:kern w:val="2"/>
          <w:lang w:val="ru-RU"/>
        </w:rPr>
        <w:t xml:space="preserve"> Правилника о обавезним елементима конкурсне документације у поступцима јавних набавки и начину доказивања испуњености ус</w:t>
      </w:r>
      <w:r w:rsidR="004D41C8" w:rsidRPr="00F10346">
        <w:rPr>
          <w:rFonts w:eastAsia="TimesNewRomanPSMT" w:cs="Arial"/>
          <w:color w:val="000000"/>
          <w:kern w:val="2"/>
          <w:lang w:val="ru-RU"/>
        </w:rPr>
        <w:t xml:space="preserve">лова („Сл. гласник РС” бр. </w:t>
      </w:r>
      <w:r w:rsidR="00DB369C" w:rsidRPr="00F10346">
        <w:rPr>
          <w:rFonts w:eastAsia="TimesNewRomanPSMT" w:cs="Arial"/>
          <w:color w:val="000000"/>
          <w:kern w:val="2"/>
        </w:rPr>
        <w:t>86/15</w:t>
      </w:r>
      <w:r w:rsidR="00732580">
        <w:rPr>
          <w:rFonts w:eastAsia="TimesNewRomanPSMT" w:cs="Arial"/>
          <w:color w:val="000000"/>
          <w:kern w:val="2"/>
          <w:lang w:val="sr-Cyrl-RS"/>
        </w:rPr>
        <w:t>,41/19</w:t>
      </w:r>
      <w:r w:rsidR="00261778" w:rsidRPr="00F10346">
        <w:rPr>
          <w:rFonts w:eastAsia="TimesNewRomanPSMT" w:cs="Arial"/>
          <w:color w:val="000000"/>
          <w:kern w:val="2"/>
          <w:lang w:val="ru-RU"/>
        </w:rPr>
        <w:t xml:space="preserve">), </w:t>
      </w:r>
      <w:r w:rsidR="00261778" w:rsidRPr="00F10346">
        <w:rPr>
          <w:rFonts w:eastAsia="Arial Unicode MS" w:cs="Arial"/>
          <w:color w:val="000000"/>
          <w:kern w:val="2"/>
          <w:lang w:val="ru-RU"/>
        </w:rPr>
        <w:t xml:space="preserve">Одлуке о покретању поступка јавне набавке број </w:t>
      </w:r>
      <w:r w:rsidR="00941B1D">
        <w:rPr>
          <w:rFonts w:eastAsia="Arial Unicode MS" w:cs="Arial"/>
          <w:color w:val="000000"/>
          <w:kern w:val="2"/>
          <w:lang w:val="ru-RU"/>
        </w:rPr>
        <w:t xml:space="preserve">5097-Е.03.01-296258/1-2020 </w:t>
      </w:r>
      <w:r w:rsidR="00F14109" w:rsidRPr="00F10346">
        <w:rPr>
          <w:rFonts w:eastAsia="Arial Unicode MS" w:cs="Arial"/>
          <w:color w:val="000000"/>
          <w:kern w:val="2"/>
        </w:rPr>
        <w:t>o</w:t>
      </w:r>
      <w:r w:rsidR="00F14109" w:rsidRPr="00F10346">
        <w:rPr>
          <w:rFonts w:eastAsia="Arial Unicode MS" w:cs="Arial"/>
          <w:color w:val="000000"/>
          <w:kern w:val="2"/>
          <w:lang w:val="ru-RU"/>
        </w:rPr>
        <w:t>д</w:t>
      </w:r>
      <w:r w:rsidR="00941B1D">
        <w:rPr>
          <w:rFonts w:eastAsia="Arial Unicode MS" w:cs="Arial"/>
          <w:color w:val="000000"/>
          <w:kern w:val="2"/>
          <w:lang w:val="ru-RU"/>
        </w:rPr>
        <w:t xml:space="preserve"> 26.06</w:t>
      </w:r>
      <w:r w:rsidR="00005800" w:rsidRPr="00F10346">
        <w:rPr>
          <w:rFonts w:eastAsia="Arial Unicode MS" w:cs="Arial"/>
          <w:color w:val="000000"/>
          <w:kern w:val="2"/>
          <w:lang w:val="ru-RU"/>
        </w:rPr>
        <w:t>.</w:t>
      </w:r>
      <w:r w:rsidR="00941B1D">
        <w:rPr>
          <w:rFonts w:eastAsia="Arial Unicode MS" w:cs="Arial"/>
          <w:color w:val="000000"/>
          <w:kern w:val="2"/>
          <w:lang w:val="ru-RU"/>
        </w:rPr>
        <w:t>2020</w:t>
      </w:r>
      <w:r w:rsidR="00413BCE" w:rsidRPr="00F10346">
        <w:rPr>
          <w:rFonts w:eastAsia="Arial Unicode MS" w:cs="Arial"/>
          <w:color w:val="000000"/>
          <w:kern w:val="2"/>
          <w:lang w:val="ru-RU"/>
        </w:rPr>
        <w:t>.</w:t>
      </w:r>
      <w:r w:rsidR="00261778" w:rsidRPr="00F10346">
        <w:rPr>
          <w:rFonts w:eastAsia="Arial Unicode MS" w:cs="Arial"/>
          <w:color w:val="000000"/>
          <w:kern w:val="2"/>
          <w:lang w:val="ru-RU"/>
        </w:rPr>
        <w:t xml:space="preserve"> године и Решења о образовању комисије за јавну набавку број </w:t>
      </w:r>
      <w:r w:rsidR="00941B1D">
        <w:rPr>
          <w:rFonts w:eastAsia="Arial Unicode MS" w:cs="Arial"/>
          <w:color w:val="000000"/>
          <w:kern w:val="2"/>
          <w:lang w:val="ru-RU"/>
        </w:rPr>
        <w:t xml:space="preserve">5097-Е.03.01-296258/2-2020 </w:t>
      </w:r>
      <w:r w:rsidR="00005800" w:rsidRPr="00F10346">
        <w:rPr>
          <w:rFonts w:eastAsia="Arial Unicode MS" w:cs="Arial"/>
          <w:color w:val="000000"/>
          <w:kern w:val="2"/>
        </w:rPr>
        <w:t>o</w:t>
      </w:r>
      <w:r w:rsidR="00005800" w:rsidRPr="00F10346">
        <w:rPr>
          <w:rFonts w:eastAsia="Arial Unicode MS" w:cs="Arial"/>
          <w:color w:val="000000"/>
          <w:kern w:val="2"/>
          <w:lang w:val="ru-RU"/>
        </w:rPr>
        <w:t xml:space="preserve">д </w:t>
      </w:r>
      <w:r w:rsidR="00941B1D">
        <w:rPr>
          <w:rFonts w:eastAsia="Arial Unicode MS" w:cs="Arial"/>
          <w:color w:val="000000"/>
          <w:kern w:val="2"/>
          <w:lang w:val="ru-RU"/>
        </w:rPr>
        <w:t>26.06.2020</w:t>
      </w:r>
      <w:r w:rsidR="00005800" w:rsidRPr="00F10346">
        <w:rPr>
          <w:rFonts w:eastAsia="Arial Unicode MS" w:cs="Arial"/>
          <w:color w:val="000000"/>
          <w:kern w:val="2"/>
          <w:lang w:val="ru-RU"/>
        </w:rPr>
        <w:t xml:space="preserve">. </w:t>
      </w:r>
      <w:r w:rsidR="00261778" w:rsidRPr="00F10346">
        <w:rPr>
          <w:rFonts w:eastAsia="Arial Unicode MS" w:cs="Arial"/>
          <w:color w:val="000000"/>
          <w:kern w:val="2"/>
          <w:lang w:val="ru-RU"/>
        </w:rPr>
        <w:t>године</w:t>
      </w:r>
      <w:r w:rsidR="00646539" w:rsidRPr="00F10346">
        <w:rPr>
          <w:rFonts w:eastAsia="Arial Unicode MS" w:cs="Arial"/>
          <w:color w:val="000000"/>
          <w:kern w:val="2"/>
        </w:rPr>
        <w:t>,</w:t>
      </w:r>
      <w:r w:rsidR="00261778" w:rsidRPr="00F10346">
        <w:rPr>
          <w:rFonts w:eastAsia="Arial Unicode MS" w:cs="Arial"/>
          <w:color w:val="000000"/>
          <w:kern w:val="2"/>
          <w:lang w:val="ru-RU"/>
        </w:rPr>
        <w:t xml:space="preserve"> припремљена је:</w:t>
      </w:r>
    </w:p>
    <w:p w:rsidR="00261778" w:rsidRPr="00F10346" w:rsidRDefault="00261778" w:rsidP="000C50A0">
      <w:pPr>
        <w:pStyle w:val="BodyText"/>
        <w:spacing w:before="0"/>
        <w:rPr>
          <w:rFonts w:cs="Arial"/>
          <w:b/>
          <w:spacing w:val="80"/>
          <w:sz w:val="22"/>
          <w:szCs w:val="22"/>
          <w:lang w:val="ru-RU"/>
        </w:rPr>
      </w:pPr>
    </w:p>
    <w:p w:rsidR="00771564" w:rsidRPr="00F10346" w:rsidRDefault="00771564" w:rsidP="000C50A0">
      <w:pPr>
        <w:pStyle w:val="BodyText"/>
        <w:spacing w:before="0"/>
        <w:rPr>
          <w:rFonts w:cs="Arial"/>
          <w:b/>
          <w:spacing w:val="80"/>
          <w:sz w:val="22"/>
          <w:szCs w:val="22"/>
          <w:lang w:val="ru-RU"/>
        </w:rPr>
      </w:pPr>
    </w:p>
    <w:p w:rsidR="000C50A0" w:rsidRPr="00F10346" w:rsidRDefault="000C50A0" w:rsidP="000C50A0">
      <w:pPr>
        <w:pStyle w:val="BodyText"/>
        <w:spacing w:before="0"/>
        <w:rPr>
          <w:rFonts w:cs="Arial"/>
          <w:b/>
          <w:spacing w:val="80"/>
          <w:sz w:val="22"/>
          <w:szCs w:val="22"/>
          <w:lang w:val="ru-RU"/>
        </w:rPr>
      </w:pPr>
    </w:p>
    <w:p w:rsidR="00210557" w:rsidRPr="00F10346" w:rsidRDefault="00210557" w:rsidP="00874F5B">
      <w:pPr>
        <w:jc w:val="center"/>
        <w:rPr>
          <w:b/>
        </w:rPr>
      </w:pPr>
      <w:bookmarkStart w:id="7" w:name="_Toc441215598"/>
      <w:bookmarkStart w:id="8" w:name="_Toc441651537"/>
      <w:bookmarkStart w:id="9" w:name="_Toc442559874"/>
      <w:r w:rsidRPr="00F10346">
        <w:rPr>
          <w:b/>
        </w:rPr>
        <w:t>КОНКУРСНА ДОКУМЕНТАЦИЈА</w:t>
      </w:r>
      <w:bookmarkEnd w:id="7"/>
      <w:bookmarkEnd w:id="8"/>
      <w:bookmarkEnd w:id="9"/>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отвореном </w:t>
      </w:r>
      <w:r w:rsidR="00210557" w:rsidRPr="00F10346">
        <w:rPr>
          <w:rFonts w:cs="Arial"/>
        </w:rPr>
        <w:t>посту</w:t>
      </w:r>
      <w:r w:rsidR="00D34466" w:rsidRPr="00F10346">
        <w:rPr>
          <w:rFonts w:cs="Arial"/>
        </w:rPr>
        <w:t xml:space="preserve">пку </w:t>
      </w:r>
    </w:p>
    <w:p w:rsidR="00210557" w:rsidRPr="00F10346" w:rsidRDefault="00210557" w:rsidP="00874F5B">
      <w:pPr>
        <w:jc w:val="center"/>
        <w:rPr>
          <w:b/>
        </w:rPr>
      </w:pPr>
      <w:bookmarkStart w:id="10" w:name="_Toc441215599"/>
      <w:bookmarkStart w:id="11" w:name="_Toc441651538"/>
      <w:bookmarkStart w:id="12" w:name="_Toc442559875"/>
      <w:r w:rsidRPr="00F10346">
        <w:rPr>
          <w:b/>
        </w:rPr>
        <w:t>за јавну набавку добара бр.</w:t>
      </w:r>
      <w:bookmarkEnd w:id="10"/>
      <w:bookmarkEnd w:id="11"/>
      <w:bookmarkEnd w:id="12"/>
      <w:r w:rsidR="00536AEC">
        <w:rPr>
          <w:b/>
        </w:rPr>
        <w:t xml:space="preserve"> 1349/20202 (3000/0151/2020)</w:t>
      </w: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C62AA7" w:rsidRPr="00F10346" w:rsidRDefault="00C62AA7" w:rsidP="00C62AA7">
      <w:pPr>
        <w:pStyle w:val="Title"/>
        <w:rPr>
          <w:sz w:val="22"/>
          <w:szCs w:val="22"/>
          <w:lang w:val="de-DE"/>
        </w:rPr>
      </w:pPr>
      <w:r w:rsidRPr="00F10346">
        <w:rPr>
          <w:sz w:val="22"/>
          <w:szCs w:val="22"/>
          <w:lang w:val="de-DE"/>
        </w:rPr>
        <w:t>Садр</w:t>
      </w:r>
      <w:r w:rsidRPr="00F10346">
        <w:rPr>
          <w:sz w:val="22"/>
          <w:szCs w:val="22"/>
          <w:lang w:val="ru-RU"/>
        </w:rPr>
        <w:t>ж</w:t>
      </w:r>
      <w:r w:rsidRPr="00F10346">
        <w:rPr>
          <w:sz w:val="22"/>
          <w:szCs w:val="22"/>
          <w:lang w:val="de-DE"/>
        </w:rPr>
        <w:t>ај</w:t>
      </w:r>
      <w:r w:rsidRPr="00F10346">
        <w:rPr>
          <w:sz w:val="22"/>
          <w:szCs w:val="22"/>
          <w:lang w:val="ru-RU"/>
        </w:rPr>
        <w:t xml:space="preserve"> к</w:t>
      </w:r>
      <w:r w:rsidRPr="00F10346">
        <w:rPr>
          <w:sz w:val="22"/>
          <w:szCs w:val="22"/>
          <w:lang w:val="de-DE"/>
        </w:rPr>
        <w:t>онкурсне</w:t>
      </w:r>
      <w:r w:rsidR="00E151E9" w:rsidRPr="00F10346">
        <w:rPr>
          <w:sz w:val="22"/>
          <w:szCs w:val="22"/>
          <w:lang w:val="de-DE"/>
        </w:rPr>
        <w:t xml:space="preserve"> </w:t>
      </w:r>
      <w:r w:rsidRPr="00F10346">
        <w:rPr>
          <w:sz w:val="22"/>
          <w:szCs w:val="22"/>
          <w:lang w:val="de-DE"/>
        </w:rPr>
        <w:t>документације:</w:t>
      </w:r>
    </w:p>
    <w:p w:rsidR="00C62AA7" w:rsidRPr="00F10346" w:rsidRDefault="00C62AA7" w:rsidP="00C62AA7">
      <w:pPr>
        <w:pStyle w:val="Title"/>
        <w:rPr>
          <w:b w:val="0"/>
          <w:sz w:val="22"/>
          <w:szCs w:val="22"/>
          <w:lang w:val="ru-RU"/>
        </w:rPr>
      </w:pP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b w:val="0"/>
          <w:sz w:val="22"/>
          <w:szCs w:val="22"/>
          <w:lang w:val="ru-RU"/>
        </w:rPr>
        <w:t>страна</w:t>
      </w:r>
      <w:r w:rsidRPr="00F10346">
        <w:rPr>
          <w:b w:val="0"/>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1.</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Општи подаци о јавној набавци</w:t>
            </w:r>
          </w:p>
        </w:tc>
        <w:tc>
          <w:tcPr>
            <w:tcW w:w="810" w:type="dxa"/>
          </w:tcPr>
          <w:p w:rsidR="00C62AA7" w:rsidRPr="00F10346" w:rsidRDefault="00BB192C" w:rsidP="004C3B38">
            <w:pPr>
              <w:tabs>
                <w:tab w:val="left" w:pos="360"/>
                <w:tab w:val="left" w:pos="567"/>
                <w:tab w:val="right" w:leader="dot" w:pos="9639"/>
              </w:tabs>
              <w:jc w:val="center"/>
            </w:pPr>
            <w: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2.</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Подаци о предмету набавке</w:t>
            </w:r>
          </w:p>
        </w:tc>
        <w:tc>
          <w:tcPr>
            <w:tcW w:w="810" w:type="dxa"/>
          </w:tcPr>
          <w:p w:rsidR="00C62AA7" w:rsidRPr="00F10346" w:rsidRDefault="00BB192C" w:rsidP="004C3B38">
            <w:pPr>
              <w:tabs>
                <w:tab w:val="left" w:pos="360"/>
                <w:tab w:val="left" w:pos="567"/>
                <w:tab w:val="right" w:leader="dot" w:pos="9639"/>
              </w:tabs>
              <w:jc w:val="center"/>
            </w:pPr>
            <w: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3.</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Техничка спецификација (врста, техничке карактеристике, квалитет, количина и опис добара...)</w:t>
            </w:r>
          </w:p>
        </w:tc>
        <w:tc>
          <w:tcPr>
            <w:tcW w:w="810" w:type="dxa"/>
          </w:tcPr>
          <w:p w:rsidR="00C62AA7" w:rsidRPr="00F10346" w:rsidRDefault="00BB192C" w:rsidP="004C3B38">
            <w:pPr>
              <w:tabs>
                <w:tab w:val="left" w:pos="360"/>
                <w:tab w:val="left" w:pos="567"/>
                <w:tab w:val="right" w:leader="dot" w:pos="9639"/>
              </w:tabs>
              <w:jc w:val="center"/>
            </w:pPr>
            <w:r>
              <w:t>4</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4.</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Услови за учешће у поступку ЈН и упутство како се доказује испуњеност услова</w:t>
            </w:r>
          </w:p>
        </w:tc>
        <w:tc>
          <w:tcPr>
            <w:tcW w:w="810" w:type="dxa"/>
          </w:tcPr>
          <w:p w:rsidR="00C62AA7" w:rsidRPr="00F10346" w:rsidRDefault="003C5381" w:rsidP="004C3B38">
            <w:pPr>
              <w:tabs>
                <w:tab w:val="left" w:pos="360"/>
                <w:tab w:val="left" w:pos="567"/>
                <w:tab w:val="right" w:leader="dot" w:pos="9639"/>
              </w:tabs>
              <w:jc w:val="center"/>
            </w:pPr>
            <w:r>
              <w:t>15</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5.</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Критеријум за доделу уговора</w:t>
            </w:r>
          </w:p>
        </w:tc>
        <w:tc>
          <w:tcPr>
            <w:tcW w:w="810" w:type="dxa"/>
          </w:tcPr>
          <w:p w:rsidR="00C62AA7" w:rsidRPr="003C5381" w:rsidRDefault="003C5381" w:rsidP="004C3B38">
            <w:pPr>
              <w:tabs>
                <w:tab w:val="left" w:pos="360"/>
                <w:tab w:val="left" w:pos="567"/>
                <w:tab w:val="right" w:leader="dot" w:pos="9639"/>
              </w:tabs>
              <w:jc w:val="center"/>
              <w:rPr>
                <w:lang w:val="sr-Cyrl-RS"/>
              </w:rPr>
            </w:pPr>
            <w:r>
              <w:rPr>
                <w:lang w:val="sr-Cyrl-RS"/>
              </w:rPr>
              <w:t>20</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6.</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Упутство понуђачима како да сачине понуду</w:t>
            </w:r>
          </w:p>
        </w:tc>
        <w:tc>
          <w:tcPr>
            <w:tcW w:w="810" w:type="dxa"/>
          </w:tcPr>
          <w:p w:rsidR="00C62AA7" w:rsidRPr="00F10346" w:rsidRDefault="003C5381" w:rsidP="004C3B38">
            <w:pPr>
              <w:tabs>
                <w:tab w:val="left" w:pos="360"/>
                <w:tab w:val="left" w:pos="567"/>
                <w:tab w:val="right" w:leader="dot" w:pos="9639"/>
              </w:tabs>
              <w:jc w:val="center"/>
            </w:pPr>
            <w:r>
              <w:t>21</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7.</w:t>
            </w:r>
          </w:p>
        </w:tc>
        <w:tc>
          <w:tcPr>
            <w:tcW w:w="7574" w:type="dxa"/>
          </w:tcPr>
          <w:p w:rsidR="00C62AA7" w:rsidRPr="003C5381" w:rsidRDefault="003C5381" w:rsidP="004C3B38">
            <w:pPr>
              <w:tabs>
                <w:tab w:val="left" w:pos="360"/>
                <w:tab w:val="left" w:pos="567"/>
                <w:tab w:val="right" w:leader="dot" w:pos="9639"/>
              </w:tabs>
              <w:rPr>
                <w:rFonts w:cs="Arial"/>
                <w:lang w:val="sr-Cyrl-RS"/>
              </w:rPr>
            </w:pPr>
            <w:r>
              <w:rPr>
                <w:rFonts w:cs="Arial"/>
              </w:rPr>
              <w:t xml:space="preserve">Обрасци ( 1 – 7 </w:t>
            </w:r>
            <w:r>
              <w:rPr>
                <w:rFonts w:cs="Arial"/>
                <w:lang w:val="sr-Cyrl-RS"/>
              </w:rPr>
              <w:t>) и Прилози ( 1 – 5 )</w:t>
            </w:r>
          </w:p>
        </w:tc>
        <w:tc>
          <w:tcPr>
            <w:tcW w:w="810" w:type="dxa"/>
          </w:tcPr>
          <w:p w:rsidR="00C62AA7" w:rsidRPr="003C5381" w:rsidRDefault="003C5381" w:rsidP="003C5381">
            <w:pPr>
              <w:tabs>
                <w:tab w:val="left" w:pos="360"/>
                <w:tab w:val="left" w:pos="567"/>
                <w:tab w:val="right" w:leader="dot" w:pos="9639"/>
              </w:tabs>
              <w:rPr>
                <w:lang w:val="sr-Cyrl-RS"/>
              </w:rPr>
            </w:pPr>
            <w:r>
              <w:rPr>
                <w:lang w:val="sr-Cyrl-RS"/>
              </w:rPr>
              <w:t xml:space="preserve">   38</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8.</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Модел уговора</w:t>
            </w:r>
          </w:p>
        </w:tc>
        <w:tc>
          <w:tcPr>
            <w:tcW w:w="810" w:type="dxa"/>
          </w:tcPr>
          <w:p w:rsidR="00C62AA7" w:rsidRPr="003C5381" w:rsidRDefault="003C5381" w:rsidP="004C3B38">
            <w:pPr>
              <w:tabs>
                <w:tab w:val="left" w:pos="360"/>
                <w:tab w:val="left" w:pos="567"/>
                <w:tab w:val="right" w:leader="dot" w:pos="9639"/>
              </w:tabs>
              <w:jc w:val="center"/>
              <w:rPr>
                <w:lang w:val="sr-Cyrl-RS"/>
              </w:rPr>
            </w:pPr>
            <w:r>
              <w:rPr>
                <w:lang w:val="sr-Cyrl-RS"/>
              </w:rPr>
              <w:t>59</w:t>
            </w:r>
          </w:p>
        </w:tc>
      </w:tr>
    </w:tbl>
    <w:p w:rsidR="009D3699" w:rsidRPr="00F10346" w:rsidRDefault="009D3699" w:rsidP="000C50A0">
      <w:pPr>
        <w:pStyle w:val="BodyText"/>
        <w:spacing w:before="0"/>
        <w:rPr>
          <w:rFonts w:cs="Arial"/>
          <w:b/>
          <w:spacing w:val="80"/>
          <w:sz w:val="22"/>
          <w:szCs w:val="22"/>
          <w:highlight w:val="yellow"/>
        </w:rPr>
      </w:pPr>
    </w:p>
    <w:p w:rsidR="00F5264D" w:rsidRPr="00F10346" w:rsidRDefault="00C53AC6" w:rsidP="00C53AC6">
      <w:pPr>
        <w:jc w:val="right"/>
        <w:rPr>
          <w:rFonts w:cs="Arial"/>
          <w:color w:val="548DD4" w:themeColor="text2" w:themeTint="99"/>
          <w:lang w:val="sr-Cyrl-CS"/>
        </w:rPr>
      </w:pPr>
      <w:r w:rsidRPr="00F10346">
        <w:rPr>
          <w:rFonts w:cs="Arial"/>
          <w:bCs/>
          <w:noProof/>
          <w:lang w:val="sr-Cyrl-CS"/>
        </w:rPr>
        <w:t>Укупа</w:t>
      </w:r>
      <w:r w:rsidR="003C5381">
        <w:rPr>
          <w:rFonts w:cs="Arial"/>
          <w:bCs/>
          <w:noProof/>
          <w:lang w:val="sr-Cyrl-CS"/>
        </w:rPr>
        <w:t>н број страна документације: 68</w:t>
      </w:r>
    </w:p>
    <w:p w:rsidR="001853E1" w:rsidRPr="00F10346" w:rsidRDefault="001853E1" w:rsidP="000C50A0">
      <w:pPr>
        <w:pStyle w:val="BodyText"/>
        <w:spacing w:before="0"/>
        <w:rPr>
          <w:rFonts w:cs="Arial"/>
          <w:sz w:val="22"/>
          <w:szCs w:val="22"/>
        </w:rPr>
      </w:pPr>
    </w:p>
    <w:p w:rsidR="00FA0E61" w:rsidRPr="00F10346" w:rsidRDefault="00473AD5" w:rsidP="009246FA">
      <w:pPr>
        <w:pStyle w:val="Heading10"/>
        <w:numPr>
          <w:ilvl w:val="0"/>
          <w:numId w:val="18"/>
        </w:numPr>
        <w:rPr>
          <w:rFonts w:cs="Arial"/>
          <w:lang w:val="en-US"/>
        </w:rPr>
      </w:pPr>
      <w:r w:rsidRPr="00F10346">
        <w:rPr>
          <w:rFonts w:cs="Arial"/>
          <w:lang w:val="ru-RU"/>
        </w:rPr>
        <w:br w:type="page"/>
      </w:r>
      <w:bookmarkStart w:id="13" w:name="_Toc430335136"/>
      <w:bookmarkStart w:id="14" w:name="_Toc442559876"/>
      <w:bookmarkStart w:id="15" w:name="_Toc427817447"/>
      <w:r w:rsidR="00FA0E61" w:rsidRPr="00F10346">
        <w:rPr>
          <w:rFonts w:cs="Arial"/>
        </w:rPr>
        <w:lastRenderedPageBreak/>
        <w:t>ОПШТИ ПОДАЦИ О ЈАВНОЈ НАБАВЦИ</w:t>
      </w:r>
      <w:bookmarkEnd w:id="13"/>
      <w:bookmarkEnd w:id="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7"/>
        <w:gridCol w:w="6062"/>
      </w:tblGrid>
      <w:tr w:rsidR="004276AD" w:rsidRPr="00F10346" w:rsidTr="002E12CC">
        <w:tc>
          <w:tcPr>
            <w:tcW w:w="3032" w:type="dxa"/>
            <w:shd w:val="clear" w:color="auto" w:fill="auto"/>
          </w:tcPr>
          <w:p w:rsidR="002E12CC" w:rsidRPr="00F10346" w:rsidRDefault="002E12CC" w:rsidP="004276AD">
            <w:pPr>
              <w:autoSpaceDE w:val="0"/>
              <w:autoSpaceDN w:val="0"/>
              <w:adjustRightInd w:val="0"/>
              <w:jc w:val="center"/>
              <w:rPr>
                <w:rFonts w:eastAsia="TimesNewRomanPSMT" w:cs="Arial"/>
                <w:bCs/>
              </w:rPr>
            </w:pPr>
          </w:p>
          <w:p w:rsidR="002E12CC" w:rsidRPr="00F10346" w:rsidRDefault="002E12CC" w:rsidP="004276AD">
            <w:pPr>
              <w:autoSpaceDE w:val="0"/>
              <w:autoSpaceDN w:val="0"/>
              <w:adjustRightInd w:val="0"/>
              <w:jc w:val="center"/>
              <w:rPr>
                <w:rFonts w:eastAsia="TimesNewRomanPSMT" w:cs="Arial"/>
                <w:bCs/>
              </w:rPr>
            </w:pPr>
          </w:p>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Назив и адреса Наручиоца</w:t>
            </w:r>
          </w:p>
        </w:tc>
        <w:tc>
          <w:tcPr>
            <w:tcW w:w="6213" w:type="dxa"/>
            <w:shd w:val="clear" w:color="auto" w:fill="auto"/>
          </w:tcPr>
          <w:p w:rsidR="004276AD" w:rsidRPr="00F10346" w:rsidRDefault="004276AD" w:rsidP="004276AD">
            <w:pPr>
              <w:suppressAutoHyphens/>
              <w:spacing w:line="100" w:lineRule="atLeast"/>
              <w:jc w:val="center"/>
              <w:rPr>
                <w:rFonts w:cs="Arial"/>
              </w:rPr>
            </w:pPr>
            <w:r w:rsidRPr="00F10346">
              <w:rPr>
                <w:rFonts w:cs="Arial"/>
              </w:rPr>
              <w:t>Јавно предузеће „Електропривреда Србије“ Београд,</w:t>
            </w:r>
          </w:p>
          <w:p w:rsidR="004276AD" w:rsidRPr="00F10346" w:rsidRDefault="00187134" w:rsidP="004276AD">
            <w:pPr>
              <w:suppressAutoHyphens/>
              <w:spacing w:line="100" w:lineRule="atLeast"/>
              <w:jc w:val="center"/>
              <w:rPr>
                <w:rFonts w:cs="Arial"/>
              </w:rPr>
            </w:pPr>
            <w:r>
              <w:rPr>
                <w:rFonts w:cs="Arial"/>
              </w:rPr>
              <w:t xml:space="preserve">Улица </w:t>
            </w:r>
            <w:r>
              <w:rPr>
                <w:rFonts w:cs="Arial"/>
                <w:lang w:val="sr-Cyrl-RS"/>
              </w:rPr>
              <w:t>Балканска 13</w:t>
            </w:r>
            <w:r w:rsidR="004276AD" w:rsidRPr="00F10346">
              <w:rPr>
                <w:rFonts w:cs="Arial"/>
              </w:rPr>
              <w:t>, 11000 Београд</w:t>
            </w:r>
          </w:p>
          <w:p w:rsidR="00646539" w:rsidRPr="00F10346" w:rsidRDefault="002E12CC" w:rsidP="00646539">
            <w:pPr>
              <w:suppressAutoHyphens/>
              <w:spacing w:line="100" w:lineRule="atLeast"/>
              <w:jc w:val="center"/>
              <w:rPr>
                <w:rFonts w:cs="Arial"/>
              </w:rPr>
            </w:pPr>
            <w:r w:rsidRPr="00F10346">
              <w:rPr>
                <w:rFonts w:cs="Arial"/>
              </w:rPr>
              <w:t xml:space="preserve">Огранак </w:t>
            </w:r>
            <w:r w:rsidR="001B619C" w:rsidRPr="00F10346">
              <w:rPr>
                <w:rFonts w:cs="Arial"/>
              </w:rPr>
              <w:t>ТЕНТ</w:t>
            </w:r>
            <w:r w:rsidRPr="00F10346">
              <w:rPr>
                <w:rFonts w:cs="Arial"/>
              </w:rPr>
              <w:t xml:space="preserve">, </w:t>
            </w:r>
            <w:r w:rsidR="001B619C" w:rsidRPr="00F10346">
              <w:rPr>
                <w:rFonts w:cs="Arial"/>
              </w:rPr>
              <w:t>Богољуба Урошевића Црног бр.44.,</w:t>
            </w:r>
          </w:p>
          <w:p w:rsidR="002E12CC" w:rsidRPr="00F10346" w:rsidRDefault="001B619C" w:rsidP="00646539">
            <w:pPr>
              <w:suppressAutoHyphens/>
              <w:spacing w:line="100" w:lineRule="atLeast"/>
              <w:jc w:val="center"/>
              <w:rPr>
                <w:rFonts w:cs="Arial"/>
              </w:rPr>
            </w:pPr>
            <w:r w:rsidRPr="00F10346">
              <w:rPr>
                <w:rFonts w:cs="Arial"/>
              </w:rPr>
              <w:t>11500 Обреновац</w:t>
            </w:r>
          </w:p>
        </w:tc>
      </w:tr>
      <w:tr w:rsidR="004276AD" w:rsidRPr="00F10346" w:rsidTr="002E12CC">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Интернет страница Наручиоца</w:t>
            </w:r>
          </w:p>
        </w:tc>
        <w:tc>
          <w:tcPr>
            <w:tcW w:w="6213" w:type="dxa"/>
            <w:shd w:val="clear" w:color="auto" w:fill="auto"/>
          </w:tcPr>
          <w:p w:rsidR="004276AD" w:rsidRPr="00F10346" w:rsidRDefault="00AA3253" w:rsidP="004276AD">
            <w:pPr>
              <w:autoSpaceDE w:val="0"/>
              <w:autoSpaceDN w:val="0"/>
              <w:adjustRightInd w:val="0"/>
              <w:jc w:val="center"/>
              <w:rPr>
                <w:rStyle w:val="Hyperlink"/>
                <w:rFonts w:eastAsia="Arial Unicode MS" w:cs="Arial"/>
                <w:color w:val="auto"/>
                <w:kern w:val="1"/>
                <w:lang w:eastAsia="ar-SA"/>
              </w:rPr>
            </w:pPr>
            <w:hyperlink r:id="rId165" w:history="1">
              <w:r w:rsidR="004276AD" w:rsidRPr="00F10346">
                <w:rPr>
                  <w:rStyle w:val="Hyperlink"/>
                  <w:rFonts w:eastAsia="Arial Unicode MS" w:cs="Arial"/>
                  <w:color w:val="auto"/>
                  <w:kern w:val="1"/>
                  <w:lang w:eastAsia="ar-SA"/>
                </w:rPr>
                <w:t>www.eps.rs</w:t>
              </w:r>
            </w:hyperlink>
          </w:p>
          <w:p w:rsidR="002E12CC" w:rsidRPr="00F10346" w:rsidRDefault="002E12CC" w:rsidP="004276AD">
            <w:pPr>
              <w:autoSpaceDE w:val="0"/>
              <w:autoSpaceDN w:val="0"/>
              <w:adjustRightInd w:val="0"/>
              <w:jc w:val="center"/>
              <w:rPr>
                <w:rFonts w:eastAsia="TimesNewRomanPSMT" w:cs="Arial"/>
                <w:bCs/>
                <w:color w:val="FF0000"/>
              </w:rPr>
            </w:pPr>
          </w:p>
        </w:tc>
      </w:tr>
      <w:tr w:rsidR="004276AD" w:rsidRPr="00F10346" w:rsidTr="002E12CC">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Врста поступка</w:t>
            </w:r>
          </w:p>
        </w:tc>
        <w:tc>
          <w:tcPr>
            <w:tcW w:w="6213" w:type="dxa"/>
            <w:shd w:val="clear" w:color="auto" w:fill="auto"/>
            <w:vAlign w:val="center"/>
          </w:tcPr>
          <w:p w:rsidR="004276AD" w:rsidRPr="00F10346" w:rsidRDefault="00D34466" w:rsidP="00D34466">
            <w:pPr>
              <w:autoSpaceDE w:val="0"/>
              <w:autoSpaceDN w:val="0"/>
              <w:adjustRightInd w:val="0"/>
              <w:jc w:val="center"/>
              <w:rPr>
                <w:rFonts w:eastAsia="TimesNewRomanPSMT" w:cs="Arial"/>
                <w:bCs/>
              </w:rPr>
            </w:pPr>
            <w:r w:rsidRPr="00F10346">
              <w:rPr>
                <w:rFonts w:eastAsia="TimesNewRomanPSMT" w:cs="Arial"/>
                <w:bCs/>
              </w:rPr>
              <w:t>Отворени поступак</w:t>
            </w:r>
          </w:p>
        </w:tc>
      </w:tr>
      <w:tr w:rsidR="004276AD" w:rsidRPr="00F10346" w:rsidTr="002E12CC">
        <w:trPr>
          <w:trHeight w:val="575"/>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Предмет јавне набавке</w:t>
            </w:r>
          </w:p>
        </w:tc>
        <w:tc>
          <w:tcPr>
            <w:tcW w:w="6213" w:type="dxa"/>
            <w:shd w:val="clear" w:color="auto" w:fill="auto"/>
          </w:tcPr>
          <w:p w:rsidR="004276AD" w:rsidRPr="00536AEC" w:rsidRDefault="004276AD" w:rsidP="00536AEC">
            <w:pPr>
              <w:jc w:val="center"/>
              <w:rPr>
                <w:lang w:val="sr-Cyrl-RS"/>
              </w:rPr>
            </w:pPr>
            <w:bookmarkStart w:id="16" w:name="_Toc442559877"/>
            <w:r w:rsidRPr="00F10346">
              <w:rPr>
                <w:rFonts w:cs="Arial"/>
              </w:rPr>
              <w:t xml:space="preserve">Набавка добара: </w:t>
            </w:r>
            <w:bookmarkEnd w:id="16"/>
            <w:r w:rsidR="00536AEC" w:rsidRPr="00536AEC">
              <w:rPr>
                <w:lang w:val="sr-Cyrl-RS"/>
              </w:rPr>
              <w:t>Делови пумпи сирове воде блокова А1-А6 ТЕНТ-А</w:t>
            </w:r>
          </w:p>
        </w:tc>
      </w:tr>
      <w:tr w:rsidR="002E12CC" w:rsidRPr="00F10346" w:rsidTr="002E12CC">
        <w:trPr>
          <w:trHeight w:val="995"/>
        </w:trPr>
        <w:tc>
          <w:tcPr>
            <w:tcW w:w="3032" w:type="dxa"/>
            <w:shd w:val="clear" w:color="auto" w:fill="auto"/>
          </w:tcPr>
          <w:p w:rsidR="002E12CC" w:rsidRPr="00F10346" w:rsidRDefault="002E12CC" w:rsidP="002E12CC">
            <w:pPr>
              <w:autoSpaceDE w:val="0"/>
              <w:autoSpaceDN w:val="0"/>
              <w:adjustRightInd w:val="0"/>
              <w:jc w:val="center"/>
              <w:rPr>
                <w:rFonts w:eastAsia="TimesNewRomanPSMT" w:cs="Arial"/>
                <w:bCs/>
              </w:rPr>
            </w:pPr>
          </w:p>
          <w:p w:rsidR="002E12CC" w:rsidRPr="00F10346" w:rsidRDefault="002E12CC" w:rsidP="002E12CC">
            <w:pPr>
              <w:autoSpaceDE w:val="0"/>
              <w:autoSpaceDN w:val="0"/>
              <w:adjustRightInd w:val="0"/>
              <w:jc w:val="center"/>
              <w:rPr>
                <w:rFonts w:eastAsia="TimesNewRomanPSMT" w:cs="Arial"/>
                <w:bCs/>
              </w:rPr>
            </w:pPr>
            <w:r w:rsidRPr="00F10346">
              <w:rPr>
                <w:rFonts w:cs="Arial"/>
              </w:rPr>
              <w:t>Опис сваке партије</w:t>
            </w:r>
          </w:p>
        </w:tc>
        <w:tc>
          <w:tcPr>
            <w:tcW w:w="6213" w:type="dxa"/>
            <w:shd w:val="clear" w:color="auto" w:fill="auto"/>
            <w:vAlign w:val="center"/>
          </w:tcPr>
          <w:p w:rsidR="002E12CC" w:rsidRPr="00536AEC" w:rsidRDefault="002E12CC" w:rsidP="00536AEC">
            <w:pPr>
              <w:pStyle w:val="ListParagraph"/>
              <w:widowControl w:val="0"/>
              <w:ind w:left="0"/>
              <w:jc w:val="center"/>
              <w:rPr>
                <w:rFonts w:ascii="Arial" w:hAnsi="Arial" w:cs="Arial"/>
                <w:color w:val="00B0F0"/>
              </w:rPr>
            </w:pPr>
            <w:r w:rsidRPr="00536AEC">
              <w:rPr>
                <w:rFonts w:ascii="Arial" w:hAnsi="Arial" w:cs="Arial"/>
              </w:rPr>
              <w:t>Jавна набавка није обликована по партијама</w:t>
            </w:r>
          </w:p>
        </w:tc>
      </w:tr>
      <w:tr w:rsidR="004276AD" w:rsidRPr="00F10346" w:rsidTr="002E12CC">
        <w:trPr>
          <w:trHeight w:val="594"/>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Циљ поступка</w:t>
            </w:r>
          </w:p>
        </w:tc>
        <w:tc>
          <w:tcPr>
            <w:tcW w:w="6213"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 xml:space="preserve"> Закључење Уговора о јавној набавци </w:t>
            </w:r>
          </w:p>
          <w:p w:rsidR="002E12CC" w:rsidRPr="00F10346" w:rsidRDefault="002E12CC" w:rsidP="002E12CC">
            <w:pPr>
              <w:autoSpaceDE w:val="0"/>
              <w:autoSpaceDN w:val="0"/>
              <w:adjustRightInd w:val="0"/>
              <w:rPr>
                <w:rFonts w:eastAsia="TimesNewRomanPSMT" w:cs="Arial"/>
                <w:b/>
                <w:bCs/>
                <w:color w:val="FF0000"/>
              </w:rPr>
            </w:pPr>
          </w:p>
        </w:tc>
      </w:tr>
      <w:tr w:rsidR="004276AD" w:rsidRPr="00F10346" w:rsidTr="002E12CC">
        <w:trPr>
          <w:trHeight w:val="1057"/>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p>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Контакт</w:t>
            </w:r>
          </w:p>
        </w:tc>
        <w:tc>
          <w:tcPr>
            <w:tcW w:w="6213" w:type="dxa"/>
            <w:shd w:val="clear" w:color="auto" w:fill="auto"/>
            <w:vAlign w:val="center"/>
          </w:tcPr>
          <w:p w:rsidR="00536AEC" w:rsidRPr="00D565B4" w:rsidRDefault="00536AEC" w:rsidP="00536AEC">
            <w:pPr>
              <w:jc w:val="center"/>
              <w:rPr>
                <w:rFonts w:cs="Arial"/>
                <w:color w:val="00B0F0"/>
                <w:lang w:val="sr-Cyrl-RS"/>
              </w:rPr>
            </w:pPr>
            <w:r>
              <w:rPr>
                <w:rFonts w:cs="Arial"/>
                <w:lang w:val="sr-Cyrl-RS"/>
              </w:rPr>
              <w:t>Драгана Красавчић</w:t>
            </w:r>
          </w:p>
          <w:p w:rsidR="00536AEC" w:rsidRPr="00F10346" w:rsidRDefault="00536AEC" w:rsidP="00536AEC">
            <w:pPr>
              <w:jc w:val="center"/>
              <w:rPr>
                <w:rFonts w:cs="Arial"/>
              </w:rPr>
            </w:pPr>
            <w:r w:rsidRPr="00F10346">
              <w:rPr>
                <w:rFonts w:cs="Arial"/>
              </w:rPr>
              <w:t xml:space="preserve">e-mail: </w:t>
            </w:r>
            <w:hyperlink r:id="rId166" w:history="1">
              <w:r w:rsidRPr="00F933D1">
                <w:rPr>
                  <w:rStyle w:val="Hyperlink"/>
                  <w:rFonts w:cs="Arial"/>
                </w:rPr>
                <w:t>dragana.krasavcic@</w:t>
              </w:r>
            </w:hyperlink>
            <w:r w:rsidRPr="00F10346">
              <w:rPr>
                <w:rStyle w:val="Hyperlink"/>
                <w:rFonts w:cs="Arial"/>
                <w:color w:val="auto"/>
              </w:rPr>
              <w:t>eps.rs</w:t>
            </w:r>
          </w:p>
          <w:p w:rsidR="004276AD" w:rsidRPr="00F10346" w:rsidRDefault="004276AD" w:rsidP="004276AD">
            <w:pPr>
              <w:jc w:val="center"/>
              <w:rPr>
                <w:rFonts w:cs="Arial"/>
              </w:rPr>
            </w:pPr>
          </w:p>
        </w:tc>
      </w:tr>
    </w:tbl>
    <w:p w:rsidR="00FA0E61" w:rsidRPr="00F10346" w:rsidRDefault="00FA0E61" w:rsidP="000C50A0">
      <w:pPr>
        <w:spacing w:before="0"/>
        <w:rPr>
          <w:rFonts w:cs="Arial"/>
        </w:rPr>
      </w:pPr>
    </w:p>
    <w:p w:rsidR="002E12CC" w:rsidRPr="00F10346" w:rsidRDefault="002E12CC" w:rsidP="000C50A0">
      <w:pPr>
        <w:spacing w:before="0"/>
        <w:rPr>
          <w:rFonts w:cs="Arial"/>
        </w:rPr>
      </w:pPr>
    </w:p>
    <w:p w:rsidR="001B619C" w:rsidRPr="00F10346" w:rsidRDefault="001B619C" w:rsidP="000C50A0">
      <w:pPr>
        <w:spacing w:before="0"/>
        <w:rPr>
          <w:rFonts w:cs="Arial"/>
        </w:rPr>
      </w:pPr>
    </w:p>
    <w:p w:rsidR="00646539" w:rsidRPr="00F10346" w:rsidRDefault="00646539" w:rsidP="000C50A0">
      <w:pPr>
        <w:spacing w:before="0"/>
        <w:rPr>
          <w:rFonts w:cs="Arial"/>
        </w:rPr>
      </w:pPr>
    </w:p>
    <w:p w:rsidR="002E12CC" w:rsidRPr="00F10346" w:rsidRDefault="002E12CC" w:rsidP="009246FA">
      <w:pPr>
        <w:pStyle w:val="Heading10"/>
        <w:numPr>
          <w:ilvl w:val="0"/>
          <w:numId w:val="18"/>
        </w:numPr>
        <w:jc w:val="both"/>
        <w:rPr>
          <w:rFonts w:cs="Arial"/>
        </w:rPr>
      </w:pPr>
      <w:bookmarkStart w:id="17" w:name="_Toc442559878"/>
      <w:bookmarkStart w:id="18" w:name="_Toc427817448"/>
      <w:r w:rsidRPr="00F10346">
        <w:rPr>
          <w:rFonts w:cs="Arial"/>
        </w:rPr>
        <w:t>ПОДАЦИ О ПРЕДМЕТУ ЈАВНЕ НАБАВКЕ</w:t>
      </w:r>
    </w:p>
    <w:p w:rsidR="002E12CC" w:rsidRPr="00F10346" w:rsidRDefault="002E12CC" w:rsidP="0032186E">
      <w:pPr>
        <w:pStyle w:val="Heading10"/>
        <w:ind w:left="0" w:firstLine="0"/>
        <w:jc w:val="both"/>
        <w:rPr>
          <w:rFonts w:cs="Arial"/>
        </w:rPr>
      </w:pPr>
      <w:r w:rsidRPr="00F10346">
        <w:rPr>
          <w:rFonts w:cs="Arial"/>
        </w:rPr>
        <w:t>2.1 Опис предмета јавне набавке, назив и ознака из општег речника набавке</w:t>
      </w:r>
    </w:p>
    <w:p w:rsidR="002E12CC" w:rsidRPr="00F10346" w:rsidRDefault="002E12CC" w:rsidP="0032186E">
      <w:pPr>
        <w:spacing w:before="0"/>
        <w:rPr>
          <w:rFonts w:cs="Arial"/>
          <w:lang w:eastAsia="zh-CN"/>
        </w:rPr>
      </w:pPr>
      <w:r w:rsidRPr="00E01F0E">
        <w:rPr>
          <w:rFonts w:cs="Arial"/>
          <w:b/>
          <w:lang w:eastAsia="zh-CN"/>
        </w:rPr>
        <w:t>Опис предмета јавне набавке</w:t>
      </w:r>
      <w:r w:rsidRPr="00F10346">
        <w:rPr>
          <w:rFonts w:cs="Arial"/>
          <w:lang w:eastAsia="zh-CN"/>
        </w:rPr>
        <w:t xml:space="preserve">: </w:t>
      </w:r>
      <w:r w:rsidR="00E01F0E">
        <w:rPr>
          <w:rFonts w:cs="Arial"/>
          <w:lang w:eastAsia="zh-CN"/>
        </w:rPr>
        <w:t>Делови пумпи сирове воде блокова А1-А6 ТЕНТ-А</w:t>
      </w:r>
    </w:p>
    <w:p w:rsidR="002E12CC" w:rsidRPr="00F10346" w:rsidRDefault="002E12CC" w:rsidP="0032186E">
      <w:pPr>
        <w:spacing w:before="0"/>
        <w:rPr>
          <w:rFonts w:cs="Arial"/>
          <w:lang w:eastAsia="zh-CN"/>
        </w:rPr>
      </w:pPr>
      <w:r w:rsidRPr="00E01F0E">
        <w:rPr>
          <w:rFonts w:cs="Arial"/>
          <w:b/>
          <w:lang w:eastAsia="zh-CN"/>
        </w:rPr>
        <w:t>Назив из општег речника набавке</w:t>
      </w:r>
      <w:r w:rsidRPr="00F10346">
        <w:rPr>
          <w:rFonts w:cs="Arial"/>
          <w:lang w:eastAsia="zh-CN"/>
        </w:rPr>
        <w:t>:</w:t>
      </w:r>
      <w:r w:rsidR="00E01F0E">
        <w:rPr>
          <w:rFonts w:cs="Arial"/>
          <w:lang w:eastAsia="zh-CN"/>
        </w:rPr>
        <w:t xml:space="preserve"> делови центрифугалних пумпи</w:t>
      </w:r>
    </w:p>
    <w:p w:rsidR="002E12CC" w:rsidRPr="00F10346" w:rsidRDefault="002E12CC" w:rsidP="0032186E">
      <w:pPr>
        <w:spacing w:before="0"/>
        <w:rPr>
          <w:rFonts w:cs="Arial"/>
          <w:lang w:eastAsia="zh-CN"/>
        </w:rPr>
      </w:pPr>
      <w:r w:rsidRPr="00E01F0E">
        <w:rPr>
          <w:rFonts w:cs="Arial"/>
          <w:b/>
          <w:lang w:eastAsia="zh-CN"/>
        </w:rPr>
        <w:t>Ознака из општег речника набавке</w:t>
      </w:r>
      <w:r w:rsidRPr="00F10346">
        <w:rPr>
          <w:rFonts w:cs="Arial"/>
          <w:lang w:eastAsia="zh-CN"/>
        </w:rPr>
        <w:t xml:space="preserve">: </w:t>
      </w:r>
      <w:r w:rsidR="00E01F0E">
        <w:rPr>
          <w:rFonts w:cs="Arial"/>
          <w:lang w:eastAsia="zh-CN"/>
        </w:rPr>
        <w:t>42124290</w:t>
      </w:r>
    </w:p>
    <w:p w:rsidR="001B619C" w:rsidRPr="00F10346" w:rsidRDefault="001B619C" w:rsidP="0032186E">
      <w:pPr>
        <w:spacing w:before="0"/>
        <w:rPr>
          <w:rFonts w:cs="Arial"/>
          <w:lang w:eastAsia="zh-CN"/>
        </w:rPr>
      </w:pPr>
    </w:p>
    <w:p w:rsidR="002E12CC" w:rsidRPr="00F10346" w:rsidRDefault="002E12CC" w:rsidP="0032186E">
      <w:pPr>
        <w:spacing w:before="0"/>
        <w:rPr>
          <w:rFonts w:cs="Arial"/>
          <w:lang w:eastAsia="zh-CN"/>
        </w:rPr>
      </w:pPr>
      <w:r w:rsidRPr="00F10346">
        <w:rPr>
          <w:rFonts w:cs="Arial"/>
          <w:lang w:eastAsia="zh-CN"/>
        </w:rPr>
        <w:t>Детаљни подаци о предмету набавке наведени су у техничкој спецификацији (поглавље 3. Конкурсне документације)</w:t>
      </w:r>
    </w:p>
    <w:p w:rsidR="00771564" w:rsidRDefault="00771564" w:rsidP="002E12CC">
      <w:pPr>
        <w:tabs>
          <w:tab w:val="left" w:pos="1134"/>
        </w:tabs>
        <w:rPr>
          <w:rFonts w:cs="Arial"/>
        </w:rPr>
      </w:pPr>
    </w:p>
    <w:p w:rsidR="00E01F0E" w:rsidRDefault="00E01F0E" w:rsidP="002E12CC">
      <w:pPr>
        <w:tabs>
          <w:tab w:val="left" w:pos="1134"/>
        </w:tabs>
        <w:rPr>
          <w:rFonts w:cs="Arial"/>
        </w:rPr>
      </w:pPr>
    </w:p>
    <w:p w:rsidR="00E01F0E" w:rsidRDefault="00E01F0E" w:rsidP="002E12CC">
      <w:pPr>
        <w:tabs>
          <w:tab w:val="left" w:pos="1134"/>
        </w:tabs>
        <w:rPr>
          <w:rFonts w:cs="Arial"/>
        </w:rPr>
      </w:pPr>
    </w:p>
    <w:p w:rsidR="00E01F0E" w:rsidRDefault="00E01F0E" w:rsidP="002E12CC">
      <w:pPr>
        <w:tabs>
          <w:tab w:val="left" w:pos="1134"/>
        </w:tabs>
        <w:rPr>
          <w:rFonts w:cs="Arial"/>
        </w:rPr>
      </w:pPr>
    </w:p>
    <w:p w:rsidR="00E01F0E" w:rsidRDefault="00E01F0E" w:rsidP="002E12CC">
      <w:pPr>
        <w:tabs>
          <w:tab w:val="left" w:pos="1134"/>
        </w:tabs>
        <w:rPr>
          <w:rFonts w:cs="Arial"/>
        </w:rPr>
      </w:pPr>
    </w:p>
    <w:p w:rsidR="00E01F0E" w:rsidRDefault="00E01F0E" w:rsidP="002E12CC">
      <w:pPr>
        <w:tabs>
          <w:tab w:val="left" w:pos="1134"/>
        </w:tabs>
        <w:rPr>
          <w:rFonts w:cs="Arial"/>
        </w:rPr>
      </w:pPr>
    </w:p>
    <w:p w:rsidR="00E01F0E" w:rsidRDefault="00E01F0E" w:rsidP="002E12CC">
      <w:pPr>
        <w:tabs>
          <w:tab w:val="left" w:pos="1134"/>
        </w:tabs>
        <w:rPr>
          <w:rFonts w:cs="Arial"/>
        </w:rPr>
      </w:pPr>
    </w:p>
    <w:p w:rsidR="00E01F0E" w:rsidRDefault="00E01F0E" w:rsidP="002E12CC">
      <w:pPr>
        <w:tabs>
          <w:tab w:val="left" w:pos="1134"/>
        </w:tabs>
        <w:rPr>
          <w:rFonts w:cs="Arial"/>
        </w:rPr>
      </w:pPr>
    </w:p>
    <w:p w:rsidR="00E01F0E" w:rsidRDefault="00E01F0E" w:rsidP="002E12CC">
      <w:pPr>
        <w:tabs>
          <w:tab w:val="left" w:pos="1134"/>
        </w:tabs>
        <w:rPr>
          <w:rFonts w:cs="Arial"/>
        </w:rPr>
      </w:pPr>
    </w:p>
    <w:p w:rsidR="00E01F0E" w:rsidRPr="00F10346" w:rsidRDefault="00E01F0E" w:rsidP="002E12CC">
      <w:pPr>
        <w:tabs>
          <w:tab w:val="left" w:pos="1134"/>
        </w:tabs>
        <w:rPr>
          <w:rFonts w:cs="Arial"/>
        </w:rPr>
      </w:pPr>
    </w:p>
    <w:p w:rsidR="00771564" w:rsidRPr="00F10346" w:rsidRDefault="00771564" w:rsidP="002E12CC">
      <w:pPr>
        <w:tabs>
          <w:tab w:val="left" w:pos="1134"/>
        </w:tabs>
        <w:rPr>
          <w:rFonts w:cs="Arial"/>
        </w:rPr>
      </w:pPr>
    </w:p>
    <w:p w:rsidR="0032186E" w:rsidRDefault="00DB369C" w:rsidP="009246FA">
      <w:pPr>
        <w:pStyle w:val="Heading10"/>
        <w:numPr>
          <w:ilvl w:val="0"/>
          <w:numId w:val="18"/>
        </w:numPr>
        <w:jc w:val="both"/>
        <w:rPr>
          <w:rFonts w:cs="Arial"/>
        </w:rPr>
      </w:pPr>
      <w:r w:rsidRPr="00F10346">
        <w:rPr>
          <w:rFonts w:cs="Arial"/>
        </w:rPr>
        <w:lastRenderedPageBreak/>
        <w:t>ТЕХНИЧК</w:t>
      </w:r>
      <w:r w:rsidR="0032186E" w:rsidRPr="00F10346">
        <w:rPr>
          <w:rFonts w:cs="Arial"/>
        </w:rPr>
        <w:t>А</w:t>
      </w:r>
      <w:r w:rsidR="00646539" w:rsidRPr="00F10346">
        <w:rPr>
          <w:rFonts w:cs="Arial"/>
          <w:lang w:val="en-US"/>
        </w:rPr>
        <w:t xml:space="preserve"> </w:t>
      </w:r>
      <w:r w:rsidR="0032186E" w:rsidRPr="00F10346">
        <w:rPr>
          <w:rFonts w:cs="Arial"/>
        </w:rPr>
        <w:t>СПЕЦИФИКАЦИЈА</w:t>
      </w:r>
    </w:p>
    <w:p w:rsidR="00B34259" w:rsidRPr="00B34259" w:rsidRDefault="00B34259" w:rsidP="00B34259">
      <w:pPr>
        <w:spacing w:before="0"/>
        <w:rPr>
          <w:rFonts w:cs="Arial"/>
          <w:b/>
          <w:iCs/>
          <w:u w:val="single"/>
        </w:rPr>
      </w:pPr>
      <w:r w:rsidRPr="00B34259">
        <w:rPr>
          <w:rFonts w:cs="Arial"/>
          <w:b/>
          <w:iCs/>
          <w:u w:val="single"/>
        </w:rPr>
        <w:t xml:space="preserve">Техничка документација -  цртежи због обима и техничких разлога, објавиће се истовремено са објављивањем конкурсне документације али у посебном документу </w:t>
      </w:r>
    </w:p>
    <w:p w:rsidR="00B34259" w:rsidRPr="00B34259" w:rsidRDefault="00B34259" w:rsidP="00B34259">
      <w:pPr>
        <w:rPr>
          <w:lang w:val="sr-Cyrl-CS" w:eastAsia="ar-SA"/>
        </w:rPr>
      </w:pPr>
    </w:p>
    <w:bookmarkEnd w:id="17"/>
    <w:p w:rsidR="00D52169" w:rsidRPr="00F10346" w:rsidRDefault="00D52169" w:rsidP="00882155">
      <w:pPr>
        <w:spacing w:before="0"/>
        <w:rPr>
          <w:rFonts w:cs="Arial"/>
          <w:iCs/>
          <w:color w:val="00B0F0"/>
        </w:rPr>
      </w:pPr>
    </w:p>
    <w:p w:rsidR="00DB369C" w:rsidRDefault="0032186E" w:rsidP="00E01F0E">
      <w:pPr>
        <w:pStyle w:val="Heading10"/>
        <w:tabs>
          <w:tab w:val="left" w:pos="3600"/>
        </w:tabs>
        <w:ind w:left="0" w:firstLine="0"/>
        <w:jc w:val="both"/>
        <w:rPr>
          <w:rFonts w:cs="Arial"/>
        </w:rPr>
      </w:pPr>
      <w:bookmarkStart w:id="19" w:name="_Toc441651541"/>
      <w:bookmarkStart w:id="20" w:name="_Toc442559879"/>
      <w:r w:rsidRPr="00F10346">
        <w:rPr>
          <w:rFonts w:cs="Arial"/>
        </w:rPr>
        <w:t>3.1</w:t>
      </w:r>
      <w:r w:rsidR="00B02E86" w:rsidRPr="00F10346">
        <w:rPr>
          <w:rFonts w:cs="Arial"/>
        </w:rPr>
        <w:t>.</w:t>
      </w:r>
      <w:r w:rsidR="00DB369C" w:rsidRPr="00F10346">
        <w:rPr>
          <w:rFonts w:cs="Arial"/>
        </w:rPr>
        <w:t>Врста</w:t>
      </w:r>
      <w:r w:rsidR="005551C2" w:rsidRPr="00F10346">
        <w:rPr>
          <w:rFonts w:cs="Arial"/>
        </w:rPr>
        <w:t xml:space="preserve"> и </w:t>
      </w:r>
      <w:r w:rsidR="00DB369C" w:rsidRPr="00F10346">
        <w:rPr>
          <w:rFonts w:cs="Arial"/>
        </w:rPr>
        <w:t>количина добара</w:t>
      </w:r>
      <w:bookmarkEnd w:id="19"/>
      <w:bookmarkEnd w:id="20"/>
      <w:r w:rsidR="00E01F0E">
        <w:rPr>
          <w:rFonts w:cs="Arial"/>
        </w:rPr>
        <w:tab/>
      </w:r>
    </w:p>
    <w:tbl>
      <w:tblPr>
        <w:tblStyle w:val="TableGrid"/>
        <w:tblW w:w="9464" w:type="dxa"/>
        <w:tblLayout w:type="fixed"/>
        <w:tblLook w:val="04A0" w:firstRow="1" w:lastRow="0" w:firstColumn="1" w:lastColumn="0" w:noHBand="0" w:noVBand="1"/>
      </w:tblPr>
      <w:tblGrid>
        <w:gridCol w:w="817"/>
        <w:gridCol w:w="5245"/>
        <w:gridCol w:w="1943"/>
        <w:gridCol w:w="1459"/>
      </w:tblGrid>
      <w:tr w:rsidR="00E01F0E" w:rsidTr="00063483">
        <w:trPr>
          <w:cantSplit/>
          <w:trHeight w:val="547"/>
        </w:trPr>
        <w:tc>
          <w:tcPr>
            <w:tcW w:w="817" w:type="dxa"/>
            <w:vAlign w:val="center"/>
          </w:tcPr>
          <w:p w:rsidR="00E01F0E" w:rsidRPr="00E5328C" w:rsidRDefault="00E01F0E" w:rsidP="00063483">
            <w:pPr>
              <w:jc w:val="center"/>
              <w:rPr>
                <w:rFonts w:cs="Arial"/>
                <w:b/>
                <w:bCs/>
              </w:rPr>
            </w:pPr>
          </w:p>
          <w:p w:rsidR="00E01F0E" w:rsidRPr="00E5328C" w:rsidRDefault="00E01F0E" w:rsidP="00063483">
            <w:pPr>
              <w:jc w:val="center"/>
              <w:rPr>
                <w:rFonts w:cs="Arial"/>
                <w:b/>
                <w:bCs/>
              </w:rPr>
            </w:pPr>
            <w:r>
              <w:rPr>
                <w:rFonts w:cs="Arial"/>
                <w:b/>
                <w:bCs/>
                <w:lang w:val="sr-Cyrl-RS"/>
              </w:rPr>
              <w:t>Р</w:t>
            </w:r>
            <w:r w:rsidRPr="00E5328C">
              <w:rPr>
                <w:rFonts w:cs="Arial"/>
                <w:b/>
                <w:bCs/>
              </w:rPr>
              <w:t xml:space="preserve">.бр </w:t>
            </w:r>
          </w:p>
          <w:p w:rsidR="00E01F0E" w:rsidRPr="00E5328C" w:rsidRDefault="00E01F0E" w:rsidP="00063483">
            <w:pPr>
              <w:jc w:val="center"/>
              <w:rPr>
                <w:rFonts w:cs="Arial"/>
                <w:lang w:val="sr-Cyrl-CS"/>
              </w:rPr>
            </w:pPr>
          </w:p>
        </w:tc>
        <w:tc>
          <w:tcPr>
            <w:tcW w:w="5245" w:type="dxa"/>
            <w:vAlign w:val="center"/>
          </w:tcPr>
          <w:p w:rsidR="00E01F0E" w:rsidRPr="00E5328C" w:rsidRDefault="00E01F0E" w:rsidP="00063483">
            <w:pPr>
              <w:jc w:val="center"/>
              <w:rPr>
                <w:rFonts w:cs="Arial"/>
                <w:b/>
                <w:bCs/>
              </w:rPr>
            </w:pPr>
            <w:r w:rsidRPr="00E5328C">
              <w:rPr>
                <w:rFonts w:cs="Arial"/>
                <w:b/>
                <w:bCs/>
              </w:rPr>
              <w:t xml:space="preserve">Назив </w:t>
            </w:r>
            <w:r w:rsidRPr="00E5328C">
              <w:rPr>
                <w:rFonts w:cs="Arial"/>
                <w:b/>
                <w:bCs/>
                <w:lang w:val="sr-Cyrl-RS"/>
              </w:rPr>
              <w:t>артикла</w:t>
            </w:r>
          </w:p>
        </w:tc>
        <w:tc>
          <w:tcPr>
            <w:tcW w:w="1943" w:type="dxa"/>
          </w:tcPr>
          <w:p w:rsidR="00E01F0E" w:rsidRPr="00E5328C" w:rsidRDefault="00E01F0E" w:rsidP="00063483">
            <w:pPr>
              <w:spacing w:before="0"/>
              <w:jc w:val="center"/>
              <w:rPr>
                <w:rFonts w:cs="Arial"/>
                <w:b/>
                <w:bCs/>
                <w:lang w:val="sr-Cyrl-RS"/>
              </w:rPr>
            </w:pPr>
          </w:p>
          <w:p w:rsidR="00E01F0E" w:rsidRPr="00E5328C" w:rsidRDefault="00E01F0E" w:rsidP="00063483">
            <w:pPr>
              <w:spacing w:before="0"/>
              <w:jc w:val="center"/>
              <w:rPr>
                <w:rFonts w:cs="Arial"/>
                <w:b/>
                <w:bCs/>
                <w:lang w:val="sr-Cyrl-RS"/>
              </w:rPr>
            </w:pPr>
            <w:r w:rsidRPr="00E5328C">
              <w:rPr>
                <w:rFonts w:cs="Arial"/>
                <w:b/>
                <w:bCs/>
                <w:lang w:val="sr-Cyrl-RS"/>
              </w:rPr>
              <w:t>ЈМ</w:t>
            </w:r>
          </w:p>
        </w:tc>
        <w:tc>
          <w:tcPr>
            <w:tcW w:w="1459" w:type="dxa"/>
          </w:tcPr>
          <w:p w:rsidR="00E01F0E" w:rsidRPr="00E5328C" w:rsidRDefault="00E01F0E" w:rsidP="00063483">
            <w:pPr>
              <w:spacing w:before="0"/>
              <w:rPr>
                <w:rFonts w:cs="Arial"/>
                <w:b/>
                <w:bCs/>
                <w:lang w:val="sr-Cyrl-RS"/>
              </w:rPr>
            </w:pPr>
            <w:r w:rsidRPr="00E5328C">
              <w:rPr>
                <w:rFonts w:cs="Arial"/>
                <w:b/>
                <w:bCs/>
                <w:lang w:val="sr-Cyrl-RS"/>
              </w:rPr>
              <w:t xml:space="preserve">   </w:t>
            </w:r>
          </w:p>
          <w:p w:rsidR="00E01F0E" w:rsidRPr="00E5328C" w:rsidRDefault="00E01F0E" w:rsidP="00063483">
            <w:pPr>
              <w:spacing w:before="0"/>
              <w:rPr>
                <w:rFonts w:cs="Arial"/>
                <w:b/>
                <w:bCs/>
                <w:lang w:val="sr-Cyrl-RS"/>
              </w:rPr>
            </w:pPr>
            <w:r w:rsidRPr="00E5328C">
              <w:rPr>
                <w:rFonts w:cs="Arial"/>
                <w:b/>
                <w:bCs/>
                <w:lang w:val="sr-Cyrl-RS"/>
              </w:rPr>
              <w:t xml:space="preserve">      </w:t>
            </w:r>
            <w:r>
              <w:rPr>
                <w:rFonts w:cs="Arial"/>
                <w:b/>
                <w:bCs/>
                <w:lang w:val="sr-Cyrl-RS"/>
              </w:rPr>
              <w:t>К</w:t>
            </w:r>
            <w:r w:rsidRPr="00E5328C">
              <w:rPr>
                <w:rFonts w:cs="Arial"/>
                <w:b/>
                <w:bCs/>
                <w:lang w:val="sr-Cyrl-RS"/>
              </w:rPr>
              <w:t>оличина</w:t>
            </w:r>
          </w:p>
        </w:tc>
      </w:tr>
      <w:tr w:rsidR="00E01F0E" w:rsidTr="00063483">
        <w:trPr>
          <w:trHeight w:val="359"/>
        </w:trPr>
        <w:tc>
          <w:tcPr>
            <w:tcW w:w="817" w:type="dxa"/>
            <w:shd w:val="clear" w:color="auto" w:fill="auto"/>
          </w:tcPr>
          <w:p w:rsidR="00E01F0E" w:rsidRPr="00E17788" w:rsidRDefault="00E01F0E" w:rsidP="00063483">
            <w:pPr>
              <w:rPr>
                <w:rFonts w:cs="Arial"/>
              </w:rPr>
            </w:pPr>
            <w:r w:rsidRPr="00E17788">
              <w:rPr>
                <w:rFonts w:cs="Arial"/>
              </w:rPr>
              <w:t>1</w:t>
            </w:r>
          </w:p>
        </w:tc>
        <w:tc>
          <w:tcPr>
            <w:tcW w:w="5245" w:type="dxa"/>
            <w:shd w:val="clear" w:color="auto" w:fill="auto"/>
          </w:tcPr>
          <w:p w:rsidR="00E01F0E" w:rsidRPr="004F1830" w:rsidRDefault="00E01F0E" w:rsidP="00063483">
            <w:pPr>
              <w:rPr>
                <w:rFonts w:cs="Arial"/>
                <w:color w:val="FF0000"/>
              </w:rPr>
            </w:pPr>
            <w:r w:rsidRPr="004F1830">
              <w:rPr>
                <w:rFonts w:cs="Arial"/>
                <w:lang w:val="sr-Cyrl-RS"/>
              </w:rPr>
              <w:t>Радно коло пумпе сирове воде „</w:t>
            </w:r>
            <w:r w:rsidRPr="004F1830">
              <w:rPr>
                <w:rFonts w:cs="Arial"/>
              </w:rPr>
              <w:t>KSB</w:t>
            </w:r>
            <w:r w:rsidRPr="004F1830">
              <w:rPr>
                <w:rFonts w:cs="Arial"/>
                <w:lang w:val="sr-Cyrl-RS"/>
              </w:rPr>
              <w:t>“ позиција 230, црт.бр.</w:t>
            </w:r>
            <w:r w:rsidRPr="004F1830">
              <w:rPr>
                <w:rFonts w:cs="Arial"/>
              </w:rPr>
              <w:t>532.31.009.</w:t>
            </w:r>
          </w:p>
        </w:tc>
        <w:tc>
          <w:tcPr>
            <w:tcW w:w="1943" w:type="dxa"/>
            <w:shd w:val="clear" w:color="auto" w:fill="auto"/>
          </w:tcPr>
          <w:p w:rsidR="00E01F0E" w:rsidRPr="004F1830" w:rsidRDefault="00E01F0E" w:rsidP="00063483">
            <w:pPr>
              <w:rPr>
                <w:rFonts w:cs="Arial"/>
              </w:rPr>
            </w:pPr>
            <w:r w:rsidRPr="004F1830">
              <w:rPr>
                <w:rFonts w:cs="Arial"/>
              </w:rPr>
              <w:t>ком</w:t>
            </w:r>
          </w:p>
        </w:tc>
        <w:tc>
          <w:tcPr>
            <w:tcW w:w="1459" w:type="dxa"/>
            <w:tcBorders>
              <w:top w:val="single" w:sz="4" w:space="0" w:color="auto"/>
              <w:left w:val="nil"/>
              <w:bottom w:val="single" w:sz="4" w:space="0" w:color="auto"/>
              <w:right w:val="single" w:sz="4" w:space="0" w:color="auto"/>
            </w:tcBorders>
          </w:tcPr>
          <w:p w:rsidR="00E01F0E" w:rsidRPr="004F1830" w:rsidRDefault="00E01F0E" w:rsidP="00063483">
            <w:pPr>
              <w:jc w:val="center"/>
              <w:rPr>
                <w:rFonts w:cs="Arial"/>
                <w:lang w:val="sr-Cyrl-RS"/>
              </w:rPr>
            </w:pPr>
            <w:r>
              <w:rPr>
                <w:rFonts w:cs="Arial"/>
                <w:lang w:val="sr-Cyrl-RS"/>
              </w:rPr>
              <w:t>3</w:t>
            </w:r>
          </w:p>
        </w:tc>
      </w:tr>
      <w:tr w:rsidR="00E01F0E" w:rsidTr="00063483">
        <w:trPr>
          <w:trHeight w:val="408"/>
        </w:trPr>
        <w:tc>
          <w:tcPr>
            <w:tcW w:w="817" w:type="dxa"/>
            <w:shd w:val="clear" w:color="auto" w:fill="auto"/>
          </w:tcPr>
          <w:p w:rsidR="00E01F0E" w:rsidRPr="00E17788" w:rsidRDefault="00E01F0E" w:rsidP="00063483">
            <w:pPr>
              <w:rPr>
                <w:rFonts w:cs="Arial"/>
              </w:rPr>
            </w:pPr>
            <w:r w:rsidRPr="00E17788">
              <w:rPr>
                <w:rFonts w:cs="Arial"/>
              </w:rPr>
              <w:t>2</w:t>
            </w:r>
          </w:p>
        </w:tc>
        <w:tc>
          <w:tcPr>
            <w:tcW w:w="5245" w:type="dxa"/>
            <w:shd w:val="clear" w:color="auto" w:fill="auto"/>
          </w:tcPr>
          <w:p w:rsidR="00E01F0E" w:rsidRPr="004F1830" w:rsidRDefault="00E01F0E" w:rsidP="00063483">
            <w:pPr>
              <w:rPr>
                <w:rFonts w:cs="Arial"/>
                <w:lang w:eastAsia="hr-HR"/>
              </w:rPr>
            </w:pPr>
            <w:r w:rsidRPr="004F1830">
              <w:rPr>
                <w:rFonts w:cs="Arial"/>
                <w:lang w:val="sr-Cyrl-RS" w:eastAsia="hr-HR"/>
              </w:rPr>
              <w:t>Вратило багер пумпе „</w:t>
            </w:r>
            <w:r w:rsidRPr="004F1830">
              <w:rPr>
                <w:rFonts w:cs="Arial"/>
                <w:lang w:val="sr-Latn-RS" w:eastAsia="hr-HR"/>
              </w:rPr>
              <w:t>POWEN</w:t>
            </w:r>
            <w:r w:rsidRPr="004F1830">
              <w:rPr>
                <w:rFonts w:cs="Arial"/>
                <w:lang w:val="sr-Cyrl-RS" w:eastAsia="hr-HR"/>
              </w:rPr>
              <w:t>“  црт.бр. 535.</w:t>
            </w:r>
            <w:r w:rsidRPr="004F1830">
              <w:rPr>
                <w:rFonts w:cs="Arial"/>
                <w:lang w:val="sr-Latn-RS" w:eastAsia="hr-HR"/>
              </w:rPr>
              <w:t>61</w:t>
            </w:r>
            <w:r w:rsidRPr="004F1830">
              <w:rPr>
                <w:rFonts w:cs="Arial"/>
                <w:lang w:val="sr-Cyrl-RS" w:eastAsia="hr-HR"/>
              </w:rPr>
              <w:t>.0</w:t>
            </w:r>
            <w:r w:rsidRPr="004F1830">
              <w:rPr>
                <w:rFonts w:cs="Arial"/>
                <w:lang w:val="sr-Latn-RS" w:eastAsia="hr-HR"/>
              </w:rPr>
              <w:t>37</w:t>
            </w:r>
            <w:r w:rsidRPr="004F1830">
              <w:rPr>
                <w:rFonts w:cs="Arial"/>
                <w:lang w:val="sr-Cyrl-RS" w:eastAsia="hr-HR"/>
              </w:rPr>
              <w:t>.</w:t>
            </w:r>
            <w:r w:rsidRPr="004F1830">
              <w:rPr>
                <w:rFonts w:cs="Arial"/>
                <w:lang w:val="sr-Latn-RS" w:eastAsia="hr-HR"/>
              </w:rPr>
              <w:t xml:space="preserve"> </w:t>
            </w:r>
          </w:p>
        </w:tc>
        <w:tc>
          <w:tcPr>
            <w:tcW w:w="1943" w:type="dxa"/>
            <w:shd w:val="clear" w:color="auto" w:fill="auto"/>
          </w:tcPr>
          <w:p w:rsidR="00E01F0E" w:rsidRPr="004F1830" w:rsidRDefault="00E01F0E" w:rsidP="00063483">
            <w:pPr>
              <w:rPr>
                <w:rFonts w:cs="Arial"/>
                <w:lang w:val="sr-Cyrl-RS"/>
              </w:rPr>
            </w:pPr>
            <w:r w:rsidRPr="004F1830">
              <w:rPr>
                <w:rFonts w:cs="Arial"/>
                <w:lang w:val="sr-Cyrl-RS"/>
              </w:rPr>
              <w:t>ком</w:t>
            </w:r>
          </w:p>
        </w:tc>
        <w:tc>
          <w:tcPr>
            <w:tcW w:w="1459" w:type="dxa"/>
            <w:shd w:val="clear" w:color="auto" w:fill="auto"/>
          </w:tcPr>
          <w:p w:rsidR="00E01F0E" w:rsidRPr="004F1830" w:rsidRDefault="00E01F0E" w:rsidP="00063483">
            <w:pPr>
              <w:jc w:val="center"/>
              <w:rPr>
                <w:rFonts w:cs="Arial"/>
                <w:lang w:val="sr-Cyrl-RS"/>
              </w:rPr>
            </w:pPr>
            <w:r>
              <w:rPr>
                <w:rFonts w:cs="Arial"/>
                <w:lang w:val="sr-Cyrl-RS"/>
              </w:rPr>
              <w:t>3</w:t>
            </w:r>
          </w:p>
        </w:tc>
      </w:tr>
      <w:tr w:rsidR="00E01F0E" w:rsidTr="00063483">
        <w:trPr>
          <w:trHeight w:val="408"/>
        </w:trPr>
        <w:tc>
          <w:tcPr>
            <w:tcW w:w="817" w:type="dxa"/>
            <w:shd w:val="clear" w:color="auto" w:fill="auto"/>
          </w:tcPr>
          <w:p w:rsidR="00E01F0E" w:rsidRPr="00E17788" w:rsidRDefault="00E01F0E" w:rsidP="00063483">
            <w:pPr>
              <w:rPr>
                <w:rFonts w:cs="Arial"/>
              </w:rPr>
            </w:pPr>
            <w:r w:rsidRPr="00E17788">
              <w:rPr>
                <w:rFonts w:cs="Arial"/>
              </w:rPr>
              <w:t>3</w:t>
            </w:r>
          </w:p>
        </w:tc>
        <w:tc>
          <w:tcPr>
            <w:tcW w:w="5245" w:type="dxa"/>
          </w:tcPr>
          <w:p w:rsidR="00E01F0E" w:rsidRPr="004F1830" w:rsidRDefault="00E01F0E" w:rsidP="00063483">
            <w:pPr>
              <w:rPr>
                <w:rFonts w:cs="Arial"/>
              </w:rPr>
            </w:pPr>
            <w:r w:rsidRPr="004F1830">
              <w:rPr>
                <w:rFonts w:cs="Arial"/>
                <w:lang w:val="sr-Cyrl-RS"/>
              </w:rPr>
              <w:t>Чаура клизног лежаја</w:t>
            </w:r>
            <w:r w:rsidRPr="004F1830">
              <w:rPr>
                <w:rFonts w:cs="Arial"/>
              </w:rPr>
              <w:t xml:space="preserve"> </w:t>
            </w:r>
            <w:r w:rsidRPr="004F1830">
              <w:rPr>
                <w:rFonts w:cs="Arial"/>
                <w:lang w:val="sr-Cyrl-RS"/>
              </w:rPr>
              <w:t xml:space="preserve">једноходног цилиндричног пара </w:t>
            </w:r>
            <w:r w:rsidRPr="004F1830">
              <w:rPr>
                <w:rFonts w:cs="Arial"/>
              </w:rPr>
              <w:t xml:space="preserve"> </w:t>
            </w:r>
            <w:r w:rsidRPr="004F1830">
              <w:rPr>
                <w:rFonts w:cs="Arial"/>
                <w:lang w:val="sr-Cyrl-RS"/>
              </w:rPr>
              <w:t>црт.бр</w:t>
            </w:r>
            <w:r w:rsidRPr="004F1830">
              <w:rPr>
                <w:rFonts w:cs="Arial"/>
              </w:rPr>
              <w:t xml:space="preserve">.548.22.412.                    </w:t>
            </w:r>
          </w:p>
        </w:tc>
        <w:tc>
          <w:tcPr>
            <w:tcW w:w="1943" w:type="dxa"/>
            <w:shd w:val="clear" w:color="auto" w:fill="auto"/>
          </w:tcPr>
          <w:p w:rsidR="00E01F0E" w:rsidRPr="004F1830" w:rsidRDefault="00E01F0E" w:rsidP="00063483">
            <w:pPr>
              <w:rPr>
                <w:rFonts w:cs="Arial"/>
              </w:rPr>
            </w:pPr>
            <w:r w:rsidRPr="004F1830">
              <w:rPr>
                <w:rFonts w:cs="Arial"/>
              </w:rPr>
              <w:t>ком</w:t>
            </w:r>
          </w:p>
        </w:tc>
        <w:tc>
          <w:tcPr>
            <w:tcW w:w="1459" w:type="dxa"/>
            <w:tcBorders>
              <w:top w:val="single" w:sz="4" w:space="0" w:color="auto"/>
              <w:left w:val="nil"/>
              <w:bottom w:val="single" w:sz="4" w:space="0" w:color="auto"/>
              <w:right w:val="single" w:sz="4" w:space="0" w:color="auto"/>
            </w:tcBorders>
          </w:tcPr>
          <w:p w:rsidR="00E01F0E" w:rsidRPr="004F1830" w:rsidRDefault="00E01F0E" w:rsidP="00063483">
            <w:pPr>
              <w:jc w:val="center"/>
              <w:rPr>
                <w:rFonts w:cs="Arial"/>
                <w:lang w:val="sr-Cyrl-RS"/>
              </w:rPr>
            </w:pPr>
            <w:r>
              <w:rPr>
                <w:rFonts w:cs="Arial"/>
                <w:lang w:val="sr-Cyrl-RS"/>
              </w:rPr>
              <w:t>36</w:t>
            </w:r>
          </w:p>
        </w:tc>
      </w:tr>
      <w:tr w:rsidR="00E01F0E" w:rsidTr="00063483">
        <w:trPr>
          <w:trHeight w:val="408"/>
        </w:trPr>
        <w:tc>
          <w:tcPr>
            <w:tcW w:w="817" w:type="dxa"/>
            <w:shd w:val="clear" w:color="auto" w:fill="auto"/>
          </w:tcPr>
          <w:p w:rsidR="00E01F0E" w:rsidRPr="00E17788" w:rsidRDefault="00E01F0E" w:rsidP="00063483">
            <w:pPr>
              <w:rPr>
                <w:rFonts w:cs="Arial"/>
              </w:rPr>
            </w:pPr>
            <w:r>
              <w:rPr>
                <w:rFonts w:cs="Arial"/>
              </w:rPr>
              <w:t>4</w:t>
            </w:r>
          </w:p>
        </w:tc>
        <w:tc>
          <w:tcPr>
            <w:tcW w:w="5245" w:type="dxa"/>
            <w:shd w:val="clear" w:color="auto" w:fill="auto"/>
          </w:tcPr>
          <w:p w:rsidR="00E01F0E" w:rsidRPr="004F1830" w:rsidRDefault="00E01F0E" w:rsidP="00063483">
            <w:pPr>
              <w:rPr>
                <w:rFonts w:cs="Arial"/>
              </w:rPr>
            </w:pPr>
            <w:r w:rsidRPr="004F1830">
              <w:rPr>
                <w:rFonts w:cs="Arial"/>
                <w:lang w:val="sr-Cyrl-RS"/>
              </w:rPr>
              <w:t>Кућиште клизног лежаја</w:t>
            </w:r>
            <w:r w:rsidRPr="004F1830">
              <w:rPr>
                <w:rFonts w:cs="Arial"/>
              </w:rPr>
              <w:t xml:space="preserve"> </w:t>
            </w:r>
            <w:r w:rsidRPr="004F1830">
              <w:rPr>
                <w:rFonts w:cs="Arial"/>
                <w:lang w:val="sr-Cyrl-RS"/>
              </w:rPr>
              <w:t>једноходног цилиндричног пара</w:t>
            </w:r>
            <w:r w:rsidRPr="004F1830">
              <w:rPr>
                <w:rFonts w:cs="Arial"/>
              </w:rPr>
              <w:t xml:space="preserve"> </w:t>
            </w:r>
            <w:r w:rsidRPr="004F1830">
              <w:rPr>
                <w:rFonts w:cs="Arial"/>
                <w:lang w:val="sr-Cyrl-RS"/>
              </w:rPr>
              <w:t>црт.бр</w:t>
            </w:r>
            <w:r w:rsidRPr="004F1830">
              <w:rPr>
                <w:rFonts w:cs="Arial"/>
              </w:rPr>
              <w:t xml:space="preserve">. 548.22.411.                     </w:t>
            </w:r>
          </w:p>
        </w:tc>
        <w:tc>
          <w:tcPr>
            <w:tcW w:w="1943" w:type="dxa"/>
            <w:shd w:val="clear" w:color="auto" w:fill="auto"/>
          </w:tcPr>
          <w:p w:rsidR="00E01F0E" w:rsidRPr="004F1830" w:rsidRDefault="00E01F0E" w:rsidP="00063483">
            <w:pPr>
              <w:rPr>
                <w:rFonts w:cs="Arial"/>
              </w:rPr>
            </w:pPr>
            <w:r w:rsidRPr="004F1830">
              <w:rPr>
                <w:rFonts w:cs="Arial"/>
              </w:rPr>
              <w:t>ком</w:t>
            </w:r>
          </w:p>
        </w:tc>
        <w:tc>
          <w:tcPr>
            <w:tcW w:w="1459" w:type="dxa"/>
            <w:tcBorders>
              <w:top w:val="single" w:sz="4" w:space="0" w:color="auto"/>
              <w:left w:val="nil"/>
              <w:bottom w:val="single" w:sz="4" w:space="0" w:color="auto"/>
              <w:right w:val="single" w:sz="4" w:space="0" w:color="auto"/>
            </w:tcBorders>
          </w:tcPr>
          <w:p w:rsidR="00E01F0E" w:rsidRPr="004F1830" w:rsidRDefault="00E01F0E" w:rsidP="00063483">
            <w:pPr>
              <w:jc w:val="center"/>
              <w:rPr>
                <w:rFonts w:cs="Arial"/>
                <w:lang w:val="sr-Cyrl-RS"/>
              </w:rPr>
            </w:pPr>
            <w:r>
              <w:rPr>
                <w:rFonts w:cs="Arial"/>
                <w:lang w:val="sr-Cyrl-RS"/>
              </w:rPr>
              <w:t>45</w:t>
            </w:r>
          </w:p>
        </w:tc>
      </w:tr>
      <w:tr w:rsidR="00E01F0E" w:rsidTr="00063483">
        <w:trPr>
          <w:trHeight w:val="408"/>
        </w:trPr>
        <w:tc>
          <w:tcPr>
            <w:tcW w:w="817" w:type="dxa"/>
            <w:shd w:val="clear" w:color="auto" w:fill="auto"/>
          </w:tcPr>
          <w:p w:rsidR="00E01F0E" w:rsidRPr="00E17788" w:rsidRDefault="00E01F0E" w:rsidP="00063483">
            <w:pPr>
              <w:rPr>
                <w:rFonts w:cs="Arial"/>
              </w:rPr>
            </w:pPr>
            <w:r>
              <w:rPr>
                <w:rFonts w:cs="Arial"/>
              </w:rPr>
              <w:t>5</w:t>
            </w:r>
          </w:p>
        </w:tc>
        <w:tc>
          <w:tcPr>
            <w:tcW w:w="5245" w:type="dxa"/>
            <w:shd w:val="clear" w:color="auto" w:fill="auto"/>
          </w:tcPr>
          <w:p w:rsidR="00E01F0E" w:rsidRPr="004F1830" w:rsidRDefault="00E01F0E" w:rsidP="00063483">
            <w:pPr>
              <w:rPr>
                <w:rFonts w:cs="Arial"/>
              </w:rPr>
            </w:pPr>
            <w:r w:rsidRPr="004F1830">
              <w:rPr>
                <w:rFonts w:cs="Arial"/>
                <w:lang w:val="sr-Cyrl-RS"/>
              </w:rPr>
              <w:t xml:space="preserve">Зупчаник погонски цилиндрични </w:t>
            </w:r>
            <w:r w:rsidRPr="004F1830">
              <w:rPr>
                <w:rFonts w:cs="Arial"/>
              </w:rPr>
              <w:t xml:space="preserve"> </w:t>
            </w:r>
            <w:r w:rsidRPr="004F1830">
              <w:rPr>
                <w:rFonts w:cs="Arial"/>
                <w:lang w:val="sr-Cyrl-RS"/>
              </w:rPr>
              <w:t>једноходни са рукавцима</w:t>
            </w:r>
            <w:r w:rsidRPr="004F1830">
              <w:rPr>
                <w:rFonts w:cs="Arial"/>
              </w:rPr>
              <w:t xml:space="preserve"> </w:t>
            </w:r>
            <w:r w:rsidRPr="004F1830">
              <w:rPr>
                <w:rFonts w:cs="Arial"/>
                <w:lang w:val="sr-Cyrl-RS"/>
              </w:rPr>
              <w:t>црт.бр</w:t>
            </w:r>
            <w:r w:rsidRPr="004F1830">
              <w:rPr>
                <w:rFonts w:cs="Arial"/>
              </w:rPr>
              <w:t xml:space="preserve">. 548.22.400.                                   </w:t>
            </w:r>
          </w:p>
        </w:tc>
        <w:tc>
          <w:tcPr>
            <w:tcW w:w="1943" w:type="dxa"/>
            <w:shd w:val="clear" w:color="auto" w:fill="auto"/>
          </w:tcPr>
          <w:p w:rsidR="00E01F0E" w:rsidRPr="004F1830" w:rsidRDefault="00E01F0E" w:rsidP="00063483">
            <w:pPr>
              <w:rPr>
                <w:rFonts w:cs="Arial"/>
              </w:rPr>
            </w:pPr>
            <w:r w:rsidRPr="004F1830">
              <w:rPr>
                <w:rFonts w:cs="Arial"/>
              </w:rPr>
              <w:t>ком</w:t>
            </w:r>
          </w:p>
        </w:tc>
        <w:tc>
          <w:tcPr>
            <w:tcW w:w="1459" w:type="dxa"/>
            <w:tcBorders>
              <w:top w:val="single" w:sz="4" w:space="0" w:color="auto"/>
              <w:left w:val="nil"/>
              <w:bottom w:val="single" w:sz="4" w:space="0" w:color="auto"/>
              <w:right w:val="single" w:sz="4" w:space="0" w:color="auto"/>
            </w:tcBorders>
          </w:tcPr>
          <w:p w:rsidR="00E01F0E" w:rsidRPr="004F1830" w:rsidRDefault="00E01F0E" w:rsidP="00063483">
            <w:pPr>
              <w:jc w:val="center"/>
              <w:rPr>
                <w:rFonts w:cs="Arial"/>
              </w:rPr>
            </w:pPr>
            <w:r>
              <w:rPr>
                <w:rFonts w:cs="Arial"/>
                <w:lang w:val="sr-Cyrl-RS"/>
              </w:rPr>
              <w:t>35</w:t>
            </w:r>
          </w:p>
        </w:tc>
      </w:tr>
      <w:tr w:rsidR="00E01F0E" w:rsidTr="00063483">
        <w:trPr>
          <w:trHeight w:val="408"/>
        </w:trPr>
        <w:tc>
          <w:tcPr>
            <w:tcW w:w="817" w:type="dxa"/>
            <w:shd w:val="clear" w:color="auto" w:fill="auto"/>
          </w:tcPr>
          <w:p w:rsidR="00E01F0E" w:rsidRPr="00E17788" w:rsidRDefault="00E01F0E" w:rsidP="00063483">
            <w:pPr>
              <w:rPr>
                <w:rFonts w:cs="Arial"/>
              </w:rPr>
            </w:pPr>
            <w:r>
              <w:rPr>
                <w:rFonts w:cs="Arial"/>
              </w:rPr>
              <w:t>6</w:t>
            </w:r>
          </w:p>
        </w:tc>
        <w:tc>
          <w:tcPr>
            <w:tcW w:w="5245" w:type="dxa"/>
            <w:shd w:val="clear" w:color="auto" w:fill="auto"/>
          </w:tcPr>
          <w:p w:rsidR="00E01F0E" w:rsidRPr="004F1830" w:rsidRDefault="00E01F0E" w:rsidP="00063483">
            <w:pPr>
              <w:rPr>
                <w:rFonts w:cs="Arial"/>
              </w:rPr>
            </w:pPr>
            <w:r w:rsidRPr="004F1830">
              <w:rPr>
                <w:rFonts w:cs="Arial"/>
                <w:lang w:val="sr-Cyrl-RS"/>
              </w:rPr>
              <w:t>Зупчаник гоњени цилиндрични са косим зубима црт.бр</w:t>
            </w:r>
            <w:r w:rsidRPr="004F1830">
              <w:rPr>
                <w:rFonts w:cs="Arial"/>
              </w:rPr>
              <w:t>. 548.22.401.</w:t>
            </w:r>
          </w:p>
        </w:tc>
        <w:tc>
          <w:tcPr>
            <w:tcW w:w="1943" w:type="dxa"/>
            <w:shd w:val="clear" w:color="auto" w:fill="auto"/>
          </w:tcPr>
          <w:p w:rsidR="00E01F0E" w:rsidRPr="004F1830" w:rsidRDefault="00E01F0E" w:rsidP="00063483">
            <w:pPr>
              <w:rPr>
                <w:rFonts w:cs="Arial"/>
              </w:rPr>
            </w:pPr>
            <w:r w:rsidRPr="004F1830">
              <w:rPr>
                <w:rFonts w:cs="Arial"/>
              </w:rPr>
              <w:t>ком</w:t>
            </w:r>
          </w:p>
        </w:tc>
        <w:tc>
          <w:tcPr>
            <w:tcW w:w="1459" w:type="dxa"/>
            <w:tcBorders>
              <w:top w:val="single" w:sz="4" w:space="0" w:color="auto"/>
              <w:left w:val="nil"/>
              <w:bottom w:val="single" w:sz="4" w:space="0" w:color="auto"/>
              <w:right w:val="single" w:sz="4" w:space="0" w:color="auto"/>
            </w:tcBorders>
          </w:tcPr>
          <w:p w:rsidR="00E01F0E" w:rsidRPr="00FB0E6F" w:rsidRDefault="00E01F0E" w:rsidP="00063483">
            <w:pPr>
              <w:jc w:val="center"/>
              <w:rPr>
                <w:rFonts w:cs="Arial"/>
                <w:lang w:val="sr-Cyrl-RS"/>
              </w:rPr>
            </w:pPr>
            <w:r>
              <w:rPr>
                <w:rFonts w:cs="Arial"/>
                <w:lang w:val="sr-Cyrl-RS"/>
              </w:rPr>
              <w:t>20</w:t>
            </w:r>
          </w:p>
        </w:tc>
      </w:tr>
      <w:tr w:rsidR="00E01F0E" w:rsidTr="00063483">
        <w:trPr>
          <w:trHeight w:val="408"/>
        </w:trPr>
        <w:tc>
          <w:tcPr>
            <w:tcW w:w="817" w:type="dxa"/>
            <w:shd w:val="clear" w:color="auto" w:fill="auto"/>
          </w:tcPr>
          <w:p w:rsidR="00E01F0E" w:rsidRPr="00E17788" w:rsidRDefault="00E01F0E" w:rsidP="00063483">
            <w:pPr>
              <w:rPr>
                <w:rFonts w:cs="Arial"/>
              </w:rPr>
            </w:pPr>
            <w:r>
              <w:rPr>
                <w:rFonts w:cs="Arial"/>
              </w:rPr>
              <w:t>7</w:t>
            </w:r>
          </w:p>
        </w:tc>
        <w:tc>
          <w:tcPr>
            <w:tcW w:w="5245" w:type="dxa"/>
            <w:shd w:val="clear" w:color="auto" w:fill="auto"/>
          </w:tcPr>
          <w:p w:rsidR="00E01F0E" w:rsidRPr="004F1830" w:rsidRDefault="00E01F0E" w:rsidP="00063483">
            <w:pPr>
              <w:rPr>
                <w:rFonts w:cs="Arial"/>
                <w:lang w:val="sr-Latn-RS"/>
              </w:rPr>
            </w:pPr>
            <w:r w:rsidRPr="004F1830">
              <w:rPr>
                <w:rFonts w:cs="Arial"/>
                <w:lang w:val="sr-Cyrl-RS"/>
              </w:rPr>
              <w:t>Аксијални лежај 51208 за зупчаник гоњени цилиндрични са косим зубима, у квалитету „</w:t>
            </w:r>
            <w:r w:rsidRPr="004F1830">
              <w:rPr>
                <w:rFonts w:cs="Arial"/>
                <w:lang w:val="sr-Latn-RS"/>
              </w:rPr>
              <w:t xml:space="preserve">SKF“ </w:t>
            </w:r>
            <w:r w:rsidRPr="004F1830">
              <w:rPr>
                <w:rFonts w:cs="Arial"/>
                <w:lang w:val="sr-Cyrl-RS"/>
              </w:rPr>
              <w:t>или одговарајући</w:t>
            </w:r>
            <w:r w:rsidRPr="004F1830">
              <w:rPr>
                <w:rFonts w:cs="Arial"/>
                <w:lang w:val="sr-Latn-RS"/>
              </w:rPr>
              <w:t xml:space="preserve">                                </w:t>
            </w:r>
          </w:p>
        </w:tc>
        <w:tc>
          <w:tcPr>
            <w:tcW w:w="1943" w:type="dxa"/>
            <w:shd w:val="clear" w:color="auto" w:fill="auto"/>
          </w:tcPr>
          <w:p w:rsidR="00E01F0E" w:rsidRPr="004F1830" w:rsidRDefault="00E01F0E" w:rsidP="00063483">
            <w:pPr>
              <w:rPr>
                <w:rFonts w:cs="Arial"/>
              </w:rPr>
            </w:pPr>
            <w:r w:rsidRPr="004F1830">
              <w:rPr>
                <w:rFonts w:cs="Arial"/>
              </w:rPr>
              <w:t>ком</w:t>
            </w:r>
          </w:p>
        </w:tc>
        <w:tc>
          <w:tcPr>
            <w:tcW w:w="1459" w:type="dxa"/>
            <w:tcBorders>
              <w:top w:val="single" w:sz="4" w:space="0" w:color="auto"/>
              <w:left w:val="nil"/>
              <w:bottom w:val="single" w:sz="4" w:space="0" w:color="auto"/>
              <w:right w:val="single" w:sz="4" w:space="0" w:color="auto"/>
            </w:tcBorders>
          </w:tcPr>
          <w:p w:rsidR="00E01F0E" w:rsidRPr="004F1830" w:rsidRDefault="00E01F0E" w:rsidP="00063483">
            <w:pPr>
              <w:jc w:val="center"/>
              <w:rPr>
                <w:rFonts w:cs="Arial"/>
              </w:rPr>
            </w:pPr>
            <w:r>
              <w:rPr>
                <w:rFonts w:cs="Arial"/>
                <w:lang w:val="sr-Cyrl-RS"/>
              </w:rPr>
              <w:t>32</w:t>
            </w:r>
          </w:p>
        </w:tc>
      </w:tr>
      <w:tr w:rsidR="00E01F0E" w:rsidTr="00063483">
        <w:trPr>
          <w:trHeight w:val="558"/>
        </w:trPr>
        <w:tc>
          <w:tcPr>
            <w:tcW w:w="817" w:type="dxa"/>
            <w:shd w:val="clear" w:color="auto" w:fill="auto"/>
          </w:tcPr>
          <w:p w:rsidR="00E01F0E" w:rsidRPr="00E17788" w:rsidRDefault="00E01F0E" w:rsidP="00063483">
            <w:pPr>
              <w:rPr>
                <w:rFonts w:cs="Arial"/>
              </w:rPr>
            </w:pPr>
            <w:r w:rsidRPr="00E17788">
              <w:rPr>
                <w:rFonts w:cs="Arial"/>
              </w:rPr>
              <w:t>8</w:t>
            </w:r>
          </w:p>
        </w:tc>
        <w:tc>
          <w:tcPr>
            <w:tcW w:w="5245" w:type="dxa"/>
            <w:shd w:val="clear" w:color="auto" w:fill="auto"/>
          </w:tcPr>
          <w:p w:rsidR="00E01F0E" w:rsidRPr="00790E55" w:rsidRDefault="00E01F0E" w:rsidP="00063483">
            <w:pPr>
              <w:rPr>
                <w:rFonts w:cs="Arial"/>
                <w:lang w:val="sr-Cyrl-RS"/>
              </w:rPr>
            </w:pPr>
            <w:r w:rsidRPr="00790E55">
              <w:rPr>
                <w:rFonts w:cs="Arial"/>
                <w:lang w:val="sr-Cyrl-RS"/>
              </w:rPr>
              <w:t>Лежај „</w:t>
            </w:r>
            <w:r w:rsidRPr="00790E55">
              <w:rPr>
                <w:rFonts w:cs="Arial"/>
                <w:lang w:val="sr-Latn-RS"/>
              </w:rPr>
              <w:t xml:space="preserve">NU 320 SKF“ </w:t>
            </w:r>
            <w:r w:rsidRPr="00790E55">
              <w:rPr>
                <w:rFonts w:cs="Arial"/>
                <w:lang w:val="sr-Cyrl-RS"/>
              </w:rPr>
              <w:t>или одговарајући лежај класе 6</w:t>
            </w:r>
          </w:p>
        </w:tc>
        <w:tc>
          <w:tcPr>
            <w:tcW w:w="1943" w:type="dxa"/>
            <w:shd w:val="clear" w:color="auto" w:fill="auto"/>
          </w:tcPr>
          <w:p w:rsidR="00E01F0E" w:rsidRPr="00790E55" w:rsidRDefault="00E01F0E" w:rsidP="00063483">
            <w:pPr>
              <w:rPr>
                <w:rFonts w:cs="Arial"/>
                <w:lang w:val="sr-Cyrl-RS"/>
              </w:rPr>
            </w:pPr>
            <w:r w:rsidRPr="00790E55">
              <w:rPr>
                <w:rFonts w:cs="Arial"/>
                <w:lang w:val="sr-Cyrl-RS"/>
              </w:rPr>
              <w:t>ком</w:t>
            </w:r>
          </w:p>
        </w:tc>
        <w:tc>
          <w:tcPr>
            <w:tcW w:w="1459" w:type="dxa"/>
            <w:tcBorders>
              <w:top w:val="single" w:sz="4" w:space="0" w:color="auto"/>
              <w:left w:val="nil"/>
              <w:bottom w:val="single" w:sz="4" w:space="0" w:color="auto"/>
              <w:right w:val="single" w:sz="4" w:space="0" w:color="auto"/>
            </w:tcBorders>
          </w:tcPr>
          <w:p w:rsidR="00E01F0E" w:rsidRPr="004F1830" w:rsidRDefault="00E01F0E" w:rsidP="00063483">
            <w:pPr>
              <w:jc w:val="center"/>
              <w:rPr>
                <w:rFonts w:cs="Arial"/>
                <w:lang w:val="sr-Cyrl-RS"/>
              </w:rPr>
            </w:pPr>
            <w:r>
              <w:rPr>
                <w:rFonts w:cs="Arial"/>
                <w:lang w:val="sr-Cyrl-RS"/>
              </w:rPr>
              <w:t>3</w:t>
            </w:r>
          </w:p>
        </w:tc>
      </w:tr>
      <w:tr w:rsidR="00E01F0E" w:rsidTr="00063483">
        <w:trPr>
          <w:trHeight w:val="410"/>
        </w:trPr>
        <w:tc>
          <w:tcPr>
            <w:tcW w:w="817" w:type="dxa"/>
            <w:shd w:val="clear" w:color="auto" w:fill="auto"/>
          </w:tcPr>
          <w:p w:rsidR="00E01F0E" w:rsidRPr="00E17788" w:rsidRDefault="00E01F0E" w:rsidP="00063483">
            <w:pPr>
              <w:rPr>
                <w:rFonts w:cs="Arial"/>
              </w:rPr>
            </w:pPr>
            <w:r>
              <w:rPr>
                <w:rFonts w:cs="Arial"/>
              </w:rPr>
              <w:t>9</w:t>
            </w:r>
          </w:p>
        </w:tc>
        <w:tc>
          <w:tcPr>
            <w:tcW w:w="5245" w:type="dxa"/>
          </w:tcPr>
          <w:p w:rsidR="00E01F0E" w:rsidRPr="00790E55" w:rsidRDefault="00E01F0E" w:rsidP="00063483">
            <w:pPr>
              <w:rPr>
                <w:rFonts w:cs="Arial"/>
              </w:rPr>
            </w:pPr>
            <w:r w:rsidRPr="00790E55">
              <w:rPr>
                <w:rFonts w:cs="Arial"/>
                <w:lang w:val="sr-Cyrl-RS"/>
              </w:rPr>
              <w:t>Лежај „</w:t>
            </w:r>
            <w:r w:rsidRPr="00790E55">
              <w:rPr>
                <w:rFonts w:cs="Arial"/>
                <w:lang w:val="sr-Latn-RS"/>
              </w:rPr>
              <w:t xml:space="preserve">QJ 320 SKF“ </w:t>
            </w:r>
            <w:r w:rsidRPr="00790E55">
              <w:rPr>
                <w:rFonts w:cs="Arial"/>
                <w:lang w:val="sr-Cyrl-RS"/>
              </w:rPr>
              <w:t>или одговарајући лежај класе 6</w:t>
            </w:r>
          </w:p>
        </w:tc>
        <w:tc>
          <w:tcPr>
            <w:tcW w:w="1943" w:type="dxa"/>
            <w:shd w:val="clear" w:color="auto" w:fill="auto"/>
          </w:tcPr>
          <w:p w:rsidR="00E01F0E" w:rsidRPr="00790E55" w:rsidRDefault="00E01F0E" w:rsidP="00063483">
            <w:pPr>
              <w:rPr>
                <w:rFonts w:cs="Arial"/>
                <w:lang w:val="sr-Cyrl-RS"/>
              </w:rPr>
            </w:pPr>
            <w:r w:rsidRPr="00790E55">
              <w:rPr>
                <w:rFonts w:cs="Arial"/>
                <w:lang w:val="sr-Cyrl-RS"/>
              </w:rPr>
              <w:t>ком</w:t>
            </w:r>
          </w:p>
        </w:tc>
        <w:tc>
          <w:tcPr>
            <w:tcW w:w="1459" w:type="dxa"/>
            <w:tcBorders>
              <w:top w:val="single" w:sz="4" w:space="0" w:color="auto"/>
              <w:left w:val="nil"/>
              <w:bottom w:val="single" w:sz="4" w:space="0" w:color="auto"/>
              <w:right w:val="single" w:sz="4" w:space="0" w:color="auto"/>
            </w:tcBorders>
          </w:tcPr>
          <w:p w:rsidR="00E01F0E" w:rsidRPr="004F1830" w:rsidRDefault="00E01F0E" w:rsidP="00063483">
            <w:pPr>
              <w:jc w:val="center"/>
              <w:rPr>
                <w:rFonts w:cs="Arial"/>
                <w:lang w:val="sr-Cyrl-RS"/>
              </w:rPr>
            </w:pPr>
            <w:r>
              <w:rPr>
                <w:rFonts w:cs="Arial"/>
                <w:lang w:val="sr-Cyrl-RS"/>
              </w:rPr>
              <w:t>3</w:t>
            </w:r>
          </w:p>
        </w:tc>
      </w:tr>
      <w:tr w:rsidR="00E01F0E" w:rsidTr="00063483">
        <w:trPr>
          <w:trHeight w:val="415"/>
        </w:trPr>
        <w:tc>
          <w:tcPr>
            <w:tcW w:w="817" w:type="dxa"/>
            <w:shd w:val="clear" w:color="auto" w:fill="auto"/>
          </w:tcPr>
          <w:p w:rsidR="00E01F0E" w:rsidRPr="00E17788" w:rsidRDefault="00E01F0E" w:rsidP="00063483">
            <w:pPr>
              <w:rPr>
                <w:rFonts w:cs="Arial"/>
              </w:rPr>
            </w:pPr>
            <w:r>
              <w:rPr>
                <w:rFonts w:cs="Arial"/>
              </w:rPr>
              <w:t>10</w:t>
            </w:r>
          </w:p>
        </w:tc>
        <w:tc>
          <w:tcPr>
            <w:tcW w:w="5245" w:type="dxa"/>
          </w:tcPr>
          <w:p w:rsidR="00E01F0E" w:rsidRPr="00790E55" w:rsidRDefault="00E01F0E" w:rsidP="00063483">
            <w:pPr>
              <w:rPr>
                <w:rFonts w:cs="Arial"/>
              </w:rPr>
            </w:pPr>
            <w:r w:rsidRPr="00790E55">
              <w:rPr>
                <w:rFonts w:cs="Arial"/>
                <w:lang w:val="sr-Cyrl-RS"/>
              </w:rPr>
              <w:t>Лежај „</w:t>
            </w:r>
            <w:r w:rsidRPr="00790E55">
              <w:rPr>
                <w:rFonts w:cs="Arial"/>
                <w:lang w:val="sr-Latn-RS"/>
              </w:rPr>
              <w:t xml:space="preserve">NU 2320 ECP-SKF“ </w:t>
            </w:r>
            <w:r w:rsidRPr="00790E55">
              <w:rPr>
                <w:rFonts w:cs="Arial"/>
                <w:lang w:val="sr-Cyrl-RS"/>
              </w:rPr>
              <w:t>или одговарајући лежај класе 6</w:t>
            </w:r>
          </w:p>
        </w:tc>
        <w:tc>
          <w:tcPr>
            <w:tcW w:w="1943" w:type="dxa"/>
            <w:shd w:val="clear" w:color="auto" w:fill="auto"/>
          </w:tcPr>
          <w:p w:rsidR="00E01F0E" w:rsidRPr="00790E55" w:rsidRDefault="00E01F0E" w:rsidP="00063483">
            <w:pPr>
              <w:rPr>
                <w:rFonts w:cs="Arial"/>
                <w:lang w:val="sr-Cyrl-RS"/>
              </w:rPr>
            </w:pPr>
            <w:r w:rsidRPr="00790E55">
              <w:rPr>
                <w:rFonts w:cs="Arial"/>
                <w:lang w:val="sr-Cyrl-RS"/>
              </w:rPr>
              <w:t>ком</w:t>
            </w:r>
          </w:p>
        </w:tc>
        <w:tc>
          <w:tcPr>
            <w:tcW w:w="1459" w:type="dxa"/>
            <w:tcBorders>
              <w:top w:val="single" w:sz="4" w:space="0" w:color="auto"/>
              <w:left w:val="nil"/>
              <w:bottom w:val="single" w:sz="4" w:space="0" w:color="auto"/>
              <w:right w:val="single" w:sz="4" w:space="0" w:color="auto"/>
            </w:tcBorders>
          </w:tcPr>
          <w:p w:rsidR="00E01F0E" w:rsidRPr="004F1830" w:rsidRDefault="00E01F0E" w:rsidP="00063483">
            <w:pPr>
              <w:jc w:val="center"/>
              <w:rPr>
                <w:rFonts w:cs="Arial"/>
                <w:lang w:val="sr-Cyrl-RS"/>
              </w:rPr>
            </w:pPr>
            <w:r>
              <w:rPr>
                <w:rFonts w:cs="Arial"/>
                <w:lang w:val="sr-Cyrl-RS"/>
              </w:rPr>
              <w:t>3</w:t>
            </w:r>
          </w:p>
        </w:tc>
      </w:tr>
    </w:tbl>
    <w:p w:rsidR="00E01F0E" w:rsidRDefault="00E01F0E" w:rsidP="00E01F0E">
      <w:pPr>
        <w:rPr>
          <w:lang w:val="sr-Cyrl-CS" w:eastAsia="ar-SA"/>
        </w:rPr>
      </w:pPr>
    </w:p>
    <w:p w:rsidR="00E01F0E" w:rsidRDefault="00E01F0E" w:rsidP="00E01F0E">
      <w:pPr>
        <w:rPr>
          <w:lang w:val="sr-Cyrl-CS" w:eastAsia="ar-SA"/>
        </w:rPr>
      </w:pPr>
    </w:p>
    <w:p w:rsidR="00E01F0E" w:rsidRDefault="00E01F0E" w:rsidP="00E01F0E">
      <w:pPr>
        <w:rPr>
          <w:lang w:val="sr-Cyrl-CS" w:eastAsia="ar-SA"/>
        </w:rPr>
      </w:pPr>
    </w:p>
    <w:p w:rsidR="00E01F0E" w:rsidRDefault="00E01F0E" w:rsidP="00E01F0E">
      <w:pPr>
        <w:rPr>
          <w:lang w:val="sr-Cyrl-CS" w:eastAsia="ar-SA"/>
        </w:rPr>
      </w:pPr>
    </w:p>
    <w:p w:rsidR="00E01F0E" w:rsidRDefault="00E01F0E" w:rsidP="00E01F0E">
      <w:pPr>
        <w:rPr>
          <w:lang w:val="sr-Cyrl-CS" w:eastAsia="ar-SA"/>
        </w:rPr>
      </w:pPr>
    </w:p>
    <w:p w:rsidR="00E01F0E" w:rsidRDefault="00E01F0E" w:rsidP="00E01F0E">
      <w:pPr>
        <w:rPr>
          <w:lang w:val="sr-Cyrl-CS" w:eastAsia="ar-SA"/>
        </w:rPr>
      </w:pPr>
    </w:p>
    <w:p w:rsidR="00E01F0E" w:rsidRDefault="00E01F0E" w:rsidP="00E01F0E">
      <w:pPr>
        <w:rPr>
          <w:lang w:val="sr-Cyrl-CS" w:eastAsia="ar-SA"/>
        </w:rPr>
      </w:pPr>
    </w:p>
    <w:p w:rsidR="00E01F0E" w:rsidRDefault="00E01F0E" w:rsidP="00E01F0E">
      <w:pPr>
        <w:rPr>
          <w:lang w:val="sr-Cyrl-CS" w:eastAsia="ar-SA"/>
        </w:rPr>
      </w:pPr>
    </w:p>
    <w:p w:rsidR="00D46D42" w:rsidRDefault="00D46D42" w:rsidP="00E01F0E">
      <w:pPr>
        <w:rPr>
          <w:lang w:val="sr-Cyrl-CS" w:eastAsia="ar-SA"/>
        </w:rPr>
        <w:sectPr w:rsidR="00D46D42" w:rsidSect="000C50A0">
          <w:headerReference w:type="default" r:id="rId167"/>
          <w:footerReference w:type="even" r:id="rId168"/>
          <w:footerReference w:type="default" r:id="rId169"/>
          <w:headerReference w:type="first" r:id="rId170"/>
          <w:footerReference w:type="first" r:id="rId171"/>
          <w:footnotePr>
            <w:pos w:val="beneathText"/>
          </w:footnotePr>
          <w:pgSz w:w="11909" w:h="16834" w:code="9"/>
          <w:pgMar w:top="1440" w:right="1440" w:bottom="1440" w:left="1440" w:header="142" w:footer="436" w:gutter="0"/>
          <w:cols w:space="708"/>
          <w:titlePg/>
          <w:docGrid w:linePitch="360"/>
        </w:sectPr>
      </w:pPr>
    </w:p>
    <w:p w:rsidR="00E01F0E" w:rsidRDefault="00D46D42" w:rsidP="00E01F0E">
      <w:pPr>
        <w:rPr>
          <w:lang w:val="sr-Cyrl-CS" w:eastAsia="ar-SA"/>
        </w:rPr>
      </w:pPr>
      <w:r>
        <w:rPr>
          <w:lang w:val="sr-Cyrl-CS" w:eastAsia="ar-SA"/>
        </w:rPr>
        <w:object w:dxaOrig="12630" w:dyaOrig="89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31.5pt;height:446.25pt" o:ole="">
            <v:imagedata r:id="rId172" o:title=""/>
          </v:shape>
          <o:OLEObject Type="Embed" ProgID="AcroExch.Document.DC" ShapeID="_x0000_i1025" DrawAspect="Content" ObjectID="_1667362208" r:id="rId173"/>
        </w:object>
      </w:r>
    </w:p>
    <w:p w:rsidR="00E01F0E" w:rsidRDefault="00D46D42" w:rsidP="00E01F0E">
      <w:pPr>
        <w:rPr>
          <w:lang w:val="sr-Cyrl-CS" w:eastAsia="ar-SA"/>
        </w:rPr>
      </w:pPr>
      <w:r>
        <w:rPr>
          <w:lang w:val="sr-Cyrl-CS" w:eastAsia="ar-SA"/>
        </w:rPr>
        <w:object w:dxaOrig="17866" w:dyaOrig="26086">
          <v:shape id="_x0000_i1026" type="#_x0000_t75" style="width:679.5pt;height:451.5pt" o:ole="">
            <v:imagedata r:id="rId174" o:title=""/>
          </v:shape>
          <o:OLEObject Type="Embed" ProgID="AcroExch.Document.DC" ShapeID="_x0000_i1026" DrawAspect="Content" ObjectID="_1667362209" r:id="rId175"/>
        </w:object>
      </w:r>
    </w:p>
    <w:p w:rsidR="00E01F0E" w:rsidRDefault="00D46D42" w:rsidP="00E01F0E">
      <w:pPr>
        <w:rPr>
          <w:lang w:val="sr-Cyrl-CS" w:eastAsia="ar-SA"/>
        </w:rPr>
      </w:pPr>
      <w:r>
        <w:rPr>
          <w:lang w:val="sr-Cyrl-CS" w:eastAsia="ar-SA"/>
        </w:rPr>
        <w:object w:dxaOrig="12630" w:dyaOrig="8925">
          <v:shape id="_x0000_i1027" type="#_x0000_t75" style="width:631.5pt;height:446.25pt" o:ole="">
            <v:imagedata r:id="rId176" o:title=""/>
          </v:shape>
          <o:OLEObject Type="Embed" ProgID="AcroExch.Document.DC" ShapeID="_x0000_i1027" DrawAspect="Content" ObjectID="_1667362210" r:id="rId177"/>
        </w:object>
      </w:r>
    </w:p>
    <w:p w:rsidR="00E01F0E" w:rsidRDefault="00D46D42" w:rsidP="00E01F0E">
      <w:pPr>
        <w:rPr>
          <w:lang w:val="sr-Cyrl-CS" w:eastAsia="ar-SA"/>
        </w:rPr>
      </w:pPr>
      <w:r>
        <w:rPr>
          <w:lang w:val="sr-Cyrl-CS" w:eastAsia="ar-SA"/>
        </w:rPr>
        <w:object w:dxaOrig="17866" w:dyaOrig="12630">
          <v:shape id="_x0000_i1028" type="#_x0000_t75" style="width:735.75pt;height:475.5pt" o:ole="">
            <v:imagedata r:id="rId178" o:title=""/>
          </v:shape>
          <o:OLEObject Type="Embed" ProgID="AcroExch.Document.DC" ShapeID="_x0000_i1028" DrawAspect="Content" ObjectID="_1667362211" r:id="rId179"/>
        </w:object>
      </w:r>
    </w:p>
    <w:p w:rsidR="00E01F0E" w:rsidRDefault="001E174C" w:rsidP="00E01F0E">
      <w:pPr>
        <w:rPr>
          <w:lang w:val="sr-Cyrl-CS" w:eastAsia="ar-SA"/>
        </w:rPr>
      </w:pPr>
      <w:r>
        <w:rPr>
          <w:lang w:val="sr-Cyrl-CS" w:eastAsia="ar-SA"/>
        </w:rPr>
        <w:object w:dxaOrig="12630" w:dyaOrig="8925">
          <v:shape id="_x0000_i1029" type="#_x0000_t75" style="width:631.5pt;height:446.25pt" o:ole="">
            <v:imagedata r:id="rId180" o:title=""/>
          </v:shape>
          <o:OLEObject Type="Embed" ProgID="AcroExch.Document.DC" ShapeID="_x0000_i1029" DrawAspect="Content" ObjectID="_1667362212" r:id="rId181"/>
        </w:object>
      </w:r>
      <w:r>
        <w:rPr>
          <w:lang w:val="sr-Cyrl-CS" w:eastAsia="ar-SA"/>
        </w:rPr>
        <w:object w:dxaOrig="17866" w:dyaOrig="12630">
          <v:shape id="_x0000_i1030" type="#_x0000_t75" style="width:739.5pt;height:487.5pt" o:ole="">
            <v:imagedata r:id="rId178" o:title=""/>
          </v:shape>
          <o:OLEObject Type="Embed" ProgID="AcroExch.Document.DC" ShapeID="_x0000_i1030" DrawAspect="Content" ObjectID="_1667362213" r:id="rId182"/>
        </w:object>
      </w:r>
    </w:p>
    <w:p w:rsidR="000C399C" w:rsidRDefault="000C399C" w:rsidP="00E01F0E">
      <w:pPr>
        <w:rPr>
          <w:lang w:val="sr-Cyrl-CS" w:eastAsia="ar-SA"/>
        </w:rPr>
        <w:sectPr w:rsidR="000C399C" w:rsidSect="00D46D42">
          <w:footnotePr>
            <w:pos w:val="beneathText"/>
          </w:footnotePr>
          <w:pgSz w:w="16834" w:h="11909" w:orient="landscape" w:code="9"/>
          <w:pgMar w:top="1440" w:right="1440" w:bottom="1440" w:left="1440" w:header="142" w:footer="436" w:gutter="0"/>
          <w:cols w:space="708"/>
          <w:titlePg/>
          <w:docGrid w:linePitch="360"/>
        </w:sectPr>
      </w:pPr>
      <w:r>
        <w:rPr>
          <w:lang w:val="sr-Cyrl-CS" w:eastAsia="ar-SA"/>
        </w:rPr>
        <w:object w:dxaOrig="12630" w:dyaOrig="8925">
          <v:shape id="_x0000_i1031" type="#_x0000_t75" style="width:631.5pt;height:446.25pt" o:ole="">
            <v:imagedata r:id="rId183" o:title=""/>
          </v:shape>
          <o:OLEObject Type="Embed" ProgID="AcroExch.Document.DC" ShapeID="_x0000_i1031" DrawAspect="Content" ObjectID="_1667362214" r:id="rId184"/>
        </w:object>
      </w:r>
    </w:p>
    <w:p w:rsidR="00E01F0E" w:rsidRPr="00E01F0E" w:rsidRDefault="00023B97" w:rsidP="00E01F0E">
      <w:pPr>
        <w:rPr>
          <w:lang w:val="sr-Cyrl-CS" w:eastAsia="ar-SA"/>
        </w:rPr>
      </w:pPr>
      <w:r>
        <w:rPr>
          <w:lang w:val="sr-Cyrl-CS" w:eastAsia="ar-SA"/>
        </w:rPr>
        <w:object w:dxaOrig="17880" w:dyaOrig="25388">
          <v:shape id="_x0000_i1032" type="#_x0000_t75" style="width:444pt;height:675pt" o:ole="">
            <v:imagedata r:id="rId185" o:title=""/>
          </v:shape>
          <o:OLEObject Type="Embed" ProgID="AcroExch.Document.DC" ShapeID="_x0000_i1032" DrawAspect="Content" ObjectID="_1667362215" r:id="rId186"/>
        </w:object>
      </w:r>
    </w:p>
    <w:p w:rsidR="00DB369C" w:rsidRDefault="0032186E" w:rsidP="0032186E">
      <w:pPr>
        <w:pStyle w:val="Heading10"/>
        <w:ind w:left="0" w:firstLine="0"/>
        <w:jc w:val="both"/>
        <w:rPr>
          <w:rFonts w:cs="Arial"/>
        </w:rPr>
      </w:pPr>
      <w:r w:rsidRPr="00F10346">
        <w:rPr>
          <w:rFonts w:cs="Arial"/>
        </w:rPr>
        <w:lastRenderedPageBreak/>
        <w:t>3.2 Квалитет и т</w:t>
      </w:r>
      <w:r w:rsidR="00DB369C" w:rsidRPr="00F10346">
        <w:rPr>
          <w:rFonts w:cs="Arial"/>
        </w:rPr>
        <w:t>ехничке карактеристике (спецификације)</w:t>
      </w:r>
    </w:p>
    <w:p w:rsidR="00E01F0E" w:rsidRPr="00E01F0E" w:rsidRDefault="00E01F0E" w:rsidP="00E01F0E">
      <w:pPr>
        <w:rPr>
          <w:lang w:val="sr-Cyrl-CS" w:eastAsia="ar-SA"/>
        </w:rPr>
      </w:pPr>
    </w:p>
    <w:p w:rsidR="00E01F0E" w:rsidRPr="00E01F0E" w:rsidRDefault="000628D0" w:rsidP="00E01F0E">
      <w:pPr>
        <w:pStyle w:val="ListParagraph"/>
        <w:autoSpaceDE w:val="0"/>
        <w:autoSpaceDN w:val="0"/>
        <w:adjustRightInd w:val="0"/>
        <w:spacing w:before="0" w:after="0" w:line="240" w:lineRule="auto"/>
        <w:ind w:left="0"/>
        <w:contextualSpacing w:val="0"/>
        <w:rPr>
          <w:rFonts w:ascii="Arial" w:hAnsi="Arial" w:cs="Arial"/>
          <w:b/>
        </w:rPr>
      </w:pPr>
      <w:r w:rsidRPr="00E01F0E">
        <w:rPr>
          <w:rFonts w:ascii="Arial" w:hAnsi="Arial" w:cs="Arial"/>
          <w:b/>
        </w:rPr>
        <w:t>3.2.1.Техничка документација која се доставља као саставни део понуде, а којом се доказује  да понуђена добра испуњавају захтеване техничке карактеристике:</w:t>
      </w:r>
    </w:p>
    <w:p w:rsidR="00E01F0E" w:rsidRDefault="00E01F0E" w:rsidP="00E01F0E">
      <w:pPr>
        <w:pStyle w:val="ListParagraph"/>
        <w:autoSpaceDE w:val="0"/>
        <w:autoSpaceDN w:val="0"/>
        <w:adjustRightInd w:val="0"/>
        <w:spacing w:before="0" w:after="0" w:line="240" w:lineRule="auto"/>
        <w:ind w:left="0"/>
        <w:contextualSpacing w:val="0"/>
        <w:rPr>
          <w:rFonts w:ascii="Arial" w:hAnsi="Arial" w:cs="Arial"/>
          <w:lang w:val="sr-Cyrl-RS"/>
        </w:rPr>
      </w:pPr>
      <w:r>
        <w:rPr>
          <w:rFonts w:ascii="Arial" w:hAnsi="Arial" w:cs="Arial"/>
          <w:lang w:val="sr-Cyrl-RS"/>
        </w:rPr>
        <w:t>Уз понуду  Понуђач је у обавези да достави:</w:t>
      </w:r>
    </w:p>
    <w:p w:rsidR="00E01F0E" w:rsidRDefault="00E01F0E" w:rsidP="009246FA">
      <w:pPr>
        <w:pStyle w:val="ListParagraph"/>
        <w:numPr>
          <w:ilvl w:val="0"/>
          <w:numId w:val="35"/>
        </w:numPr>
        <w:autoSpaceDE w:val="0"/>
        <w:autoSpaceDN w:val="0"/>
        <w:adjustRightInd w:val="0"/>
        <w:spacing w:before="0" w:after="0" w:line="240" w:lineRule="auto"/>
        <w:contextualSpacing w:val="0"/>
        <w:rPr>
          <w:rFonts w:ascii="Arial" w:hAnsi="Arial" w:cs="Arial"/>
          <w:lang w:val="sr-Cyrl-RS"/>
        </w:rPr>
      </w:pPr>
      <w:r>
        <w:rPr>
          <w:rFonts w:ascii="Arial" w:hAnsi="Arial" w:cs="Arial"/>
          <w:lang w:val="sr-Cyrl-RS"/>
        </w:rPr>
        <w:t>План контроле квалитета који подразумева</w:t>
      </w:r>
    </w:p>
    <w:p w:rsidR="00E01F0E" w:rsidRDefault="00E01F0E" w:rsidP="009246FA">
      <w:pPr>
        <w:pStyle w:val="ListParagraph"/>
        <w:numPr>
          <w:ilvl w:val="0"/>
          <w:numId w:val="36"/>
        </w:numPr>
        <w:autoSpaceDE w:val="0"/>
        <w:autoSpaceDN w:val="0"/>
        <w:adjustRightInd w:val="0"/>
        <w:spacing w:before="0" w:after="0" w:line="240" w:lineRule="auto"/>
        <w:contextualSpacing w:val="0"/>
        <w:rPr>
          <w:rFonts w:ascii="Arial" w:hAnsi="Arial" w:cs="Arial"/>
          <w:lang w:val="sr-Cyrl-RS"/>
        </w:rPr>
      </w:pPr>
      <w:r>
        <w:rPr>
          <w:rFonts w:ascii="Arial" w:hAnsi="Arial" w:cs="Arial"/>
          <w:lang w:val="sr-Cyrl-RS"/>
        </w:rPr>
        <w:t>Контролу сировог материјала</w:t>
      </w:r>
    </w:p>
    <w:p w:rsidR="00E01F0E" w:rsidRDefault="00E01F0E" w:rsidP="009246FA">
      <w:pPr>
        <w:pStyle w:val="ListParagraph"/>
        <w:numPr>
          <w:ilvl w:val="0"/>
          <w:numId w:val="36"/>
        </w:numPr>
        <w:autoSpaceDE w:val="0"/>
        <w:autoSpaceDN w:val="0"/>
        <w:adjustRightInd w:val="0"/>
        <w:spacing w:before="0" w:after="0" w:line="240" w:lineRule="auto"/>
        <w:contextualSpacing w:val="0"/>
        <w:rPr>
          <w:rFonts w:ascii="Arial" w:hAnsi="Arial" w:cs="Arial"/>
          <w:lang w:val="sr-Cyrl-RS"/>
        </w:rPr>
      </w:pPr>
      <w:r>
        <w:rPr>
          <w:rFonts w:ascii="Arial" w:hAnsi="Arial" w:cs="Arial"/>
          <w:lang w:val="sr-Cyrl-RS"/>
        </w:rPr>
        <w:t>Контролу по фазама рада,</w:t>
      </w:r>
    </w:p>
    <w:p w:rsidR="00E01F0E" w:rsidRPr="00733509" w:rsidRDefault="00E01F0E" w:rsidP="009246FA">
      <w:pPr>
        <w:pStyle w:val="ListParagraph"/>
        <w:numPr>
          <w:ilvl w:val="0"/>
          <w:numId w:val="36"/>
        </w:numPr>
        <w:autoSpaceDE w:val="0"/>
        <w:autoSpaceDN w:val="0"/>
        <w:adjustRightInd w:val="0"/>
        <w:spacing w:before="0" w:after="0" w:line="240" w:lineRule="auto"/>
        <w:contextualSpacing w:val="0"/>
        <w:rPr>
          <w:rFonts w:ascii="Arial" w:hAnsi="Arial" w:cs="Arial"/>
          <w:lang w:val="sr-Cyrl-RS"/>
        </w:rPr>
      </w:pPr>
      <w:r>
        <w:rPr>
          <w:rFonts w:ascii="Arial" w:hAnsi="Arial" w:cs="Arial"/>
          <w:lang w:val="sr-Cyrl-RS"/>
        </w:rPr>
        <w:t>Контролу димензије завршених комада</w:t>
      </w:r>
    </w:p>
    <w:p w:rsidR="00E01F0E" w:rsidRPr="00733509" w:rsidRDefault="00E01F0E" w:rsidP="00E01F0E">
      <w:pPr>
        <w:pStyle w:val="ListParagraph"/>
        <w:autoSpaceDE w:val="0"/>
        <w:autoSpaceDN w:val="0"/>
        <w:adjustRightInd w:val="0"/>
        <w:spacing w:before="0" w:after="0" w:line="240" w:lineRule="auto"/>
        <w:ind w:left="0"/>
        <w:contextualSpacing w:val="0"/>
        <w:rPr>
          <w:rFonts w:ascii="Arial" w:hAnsi="Arial" w:cs="Arial"/>
          <w:color w:val="FF0000"/>
        </w:rPr>
      </w:pPr>
      <w:r w:rsidRPr="00F10346">
        <w:rPr>
          <w:rFonts w:ascii="Arial" w:hAnsi="Arial" w:cs="Arial"/>
          <w:color w:val="00B0F0"/>
        </w:rPr>
        <w:t xml:space="preserve">   </w:t>
      </w:r>
    </w:p>
    <w:p w:rsidR="00E01F0E" w:rsidRDefault="00E01F0E" w:rsidP="00E01F0E">
      <w:pPr>
        <w:pStyle w:val="ListParagraph"/>
        <w:autoSpaceDE w:val="0"/>
        <w:autoSpaceDN w:val="0"/>
        <w:adjustRightInd w:val="0"/>
        <w:spacing w:before="0" w:after="0" w:line="240" w:lineRule="auto"/>
        <w:ind w:left="0"/>
        <w:contextualSpacing w:val="0"/>
        <w:rPr>
          <w:rFonts w:ascii="Arial" w:hAnsi="Arial" w:cs="Arial"/>
          <w:b/>
          <w:lang w:val="sr-Cyrl-RS"/>
        </w:rPr>
      </w:pPr>
      <w:r>
        <w:rPr>
          <w:rFonts w:ascii="Arial" w:hAnsi="Arial" w:cs="Arial"/>
          <w:b/>
        </w:rPr>
        <w:t>3.2</w:t>
      </w:r>
      <w:r w:rsidRPr="00843C36">
        <w:rPr>
          <w:rFonts w:ascii="Arial" w:hAnsi="Arial" w:cs="Arial"/>
          <w:b/>
        </w:rPr>
        <w:t>.2  Техничка документација која се доставља приликом испоруке добара</w:t>
      </w:r>
      <w:r>
        <w:rPr>
          <w:rFonts w:ascii="Arial" w:hAnsi="Arial" w:cs="Arial"/>
          <w:b/>
          <w:lang w:val="sr-Cyrl-RS"/>
        </w:rPr>
        <w:t>:</w:t>
      </w:r>
    </w:p>
    <w:p w:rsidR="00E01F0E" w:rsidRPr="00843C36" w:rsidRDefault="00E01F0E" w:rsidP="00E01F0E">
      <w:pPr>
        <w:pStyle w:val="ListParagraph"/>
        <w:autoSpaceDE w:val="0"/>
        <w:autoSpaceDN w:val="0"/>
        <w:adjustRightInd w:val="0"/>
        <w:spacing w:before="0" w:after="0" w:line="240" w:lineRule="auto"/>
        <w:ind w:left="0"/>
        <w:contextualSpacing w:val="0"/>
        <w:rPr>
          <w:rFonts w:ascii="Arial" w:hAnsi="Arial" w:cs="Arial"/>
          <w:lang w:val="sr-Cyrl-RS"/>
        </w:rPr>
      </w:pPr>
      <w:r w:rsidRPr="00843C36">
        <w:rPr>
          <w:rFonts w:ascii="Arial" w:hAnsi="Arial" w:cs="Arial"/>
          <w:b/>
        </w:rPr>
        <w:t xml:space="preserve"> </w:t>
      </w:r>
      <w:r w:rsidRPr="00843C36">
        <w:rPr>
          <w:rFonts w:ascii="Arial" w:hAnsi="Arial" w:cs="Arial"/>
          <w:lang w:val="sr-Cyrl-RS"/>
        </w:rPr>
        <w:t>Приликом испоруке добара, Изабрани Понуђач у обавези је да достави:</w:t>
      </w:r>
    </w:p>
    <w:p w:rsidR="00E01F0E" w:rsidRPr="00843C36" w:rsidRDefault="00E01F0E" w:rsidP="009246FA">
      <w:pPr>
        <w:pStyle w:val="ListParagraph"/>
        <w:numPr>
          <w:ilvl w:val="0"/>
          <w:numId w:val="37"/>
        </w:numPr>
        <w:autoSpaceDE w:val="0"/>
        <w:autoSpaceDN w:val="0"/>
        <w:adjustRightInd w:val="0"/>
        <w:spacing w:before="0" w:after="0" w:line="240" w:lineRule="auto"/>
        <w:ind w:hanging="48"/>
        <w:contextualSpacing w:val="0"/>
        <w:rPr>
          <w:rFonts w:ascii="Arial" w:hAnsi="Arial" w:cs="Arial"/>
          <w:lang w:val="sr-Cyrl-RS"/>
        </w:rPr>
      </w:pPr>
      <w:r w:rsidRPr="00843C36">
        <w:rPr>
          <w:rFonts w:ascii="Arial" w:hAnsi="Arial" w:cs="Arial"/>
          <w:lang w:val="sr-Cyrl-RS"/>
        </w:rPr>
        <w:t>Извештај измерене тврдоће,</w:t>
      </w:r>
    </w:p>
    <w:p w:rsidR="00E01F0E" w:rsidRPr="00843C36" w:rsidRDefault="00E01F0E" w:rsidP="009246FA">
      <w:pPr>
        <w:pStyle w:val="ListParagraph"/>
        <w:numPr>
          <w:ilvl w:val="0"/>
          <w:numId w:val="37"/>
        </w:numPr>
        <w:autoSpaceDE w:val="0"/>
        <w:autoSpaceDN w:val="0"/>
        <w:adjustRightInd w:val="0"/>
        <w:spacing w:before="0" w:after="0" w:line="240" w:lineRule="auto"/>
        <w:ind w:hanging="48"/>
        <w:contextualSpacing w:val="0"/>
        <w:rPr>
          <w:rFonts w:ascii="Arial" w:hAnsi="Arial" w:cs="Arial"/>
          <w:lang w:val="sr-Cyrl-RS"/>
        </w:rPr>
      </w:pPr>
      <w:r w:rsidRPr="00843C36">
        <w:rPr>
          <w:rFonts w:ascii="Arial" w:hAnsi="Arial" w:cs="Arial"/>
          <w:lang w:val="sr-Cyrl-RS"/>
        </w:rPr>
        <w:t>Атест материјала израђених позиција</w:t>
      </w:r>
    </w:p>
    <w:p w:rsidR="00E01F0E" w:rsidRDefault="00E01F0E" w:rsidP="009246FA">
      <w:pPr>
        <w:pStyle w:val="ListParagraph"/>
        <w:numPr>
          <w:ilvl w:val="0"/>
          <w:numId w:val="37"/>
        </w:numPr>
        <w:autoSpaceDE w:val="0"/>
        <w:autoSpaceDN w:val="0"/>
        <w:adjustRightInd w:val="0"/>
        <w:spacing w:before="0" w:after="0" w:line="240" w:lineRule="auto"/>
        <w:ind w:hanging="48"/>
        <w:contextualSpacing w:val="0"/>
        <w:rPr>
          <w:rFonts w:ascii="Arial" w:hAnsi="Arial" w:cs="Arial"/>
          <w:lang w:val="sr-Cyrl-RS"/>
        </w:rPr>
      </w:pPr>
      <w:r w:rsidRPr="00843C36">
        <w:rPr>
          <w:rFonts w:ascii="Arial" w:hAnsi="Arial" w:cs="Arial"/>
          <w:lang w:val="sr-Cyrl-RS"/>
        </w:rPr>
        <w:t>Мерне листе готових делова толерисаних мера</w:t>
      </w:r>
    </w:p>
    <w:p w:rsidR="00725779" w:rsidRDefault="00725779" w:rsidP="009246FA">
      <w:pPr>
        <w:pStyle w:val="ListParagraph"/>
        <w:numPr>
          <w:ilvl w:val="0"/>
          <w:numId w:val="37"/>
        </w:numPr>
        <w:autoSpaceDE w:val="0"/>
        <w:autoSpaceDN w:val="0"/>
        <w:adjustRightInd w:val="0"/>
        <w:spacing w:before="0" w:after="0" w:line="240" w:lineRule="auto"/>
        <w:ind w:hanging="48"/>
        <w:contextualSpacing w:val="0"/>
        <w:rPr>
          <w:rFonts w:ascii="Arial" w:hAnsi="Arial" w:cs="Arial"/>
          <w:lang w:val="sr-Cyrl-RS"/>
        </w:rPr>
      </w:pPr>
      <w:r>
        <w:rPr>
          <w:rFonts w:ascii="Arial" w:hAnsi="Arial" w:cs="Arial"/>
          <w:lang w:val="sr-Cyrl-RS"/>
        </w:rPr>
        <w:t>Извештај о извршеном статичком балансирању радног кола ( за позицију 1. из техничке спецификације)</w:t>
      </w:r>
    </w:p>
    <w:p w:rsidR="00E01F0E" w:rsidRPr="00E01F0E" w:rsidRDefault="00E01F0E" w:rsidP="00E01F0E">
      <w:pPr>
        <w:autoSpaceDE w:val="0"/>
        <w:autoSpaceDN w:val="0"/>
        <w:adjustRightInd w:val="0"/>
        <w:spacing w:before="0"/>
        <w:rPr>
          <w:rFonts w:cs="Arial"/>
          <w:lang w:val="sr-Cyrl-RS"/>
        </w:rPr>
      </w:pPr>
    </w:p>
    <w:p w:rsidR="00DB369C" w:rsidRPr="00F10346" w:rsidRDefault="000628D0" w:rsidP="000628D0">
      <w:pPr>
        <w:pStyle w:val="Heading10"/>
        <w:ind w:left="0" w:firstLine="0"/>
        <w:jc w:val="both"/>
        <w:rPr>
          <w:rFonts w:cs="Arial"/>
        </w:rPr>
      </w:pPr>
      <w:r w:rsidRPr="00F10346">
        <w:rPr>
          <w:rFonts w:cs="Arial"/>
        </w:rPr>
        <w:t xml:space="preserve">3.3 </w:t>
      </w:r>
      <w:r w:rsidR="00DB369C" w:rsidRPr="00F10346">
        <w:rPr>
          <w:rFonts w:cs="Arial"/>
        </w:rPr>
        <w:t>Рок испоруке доб</w:t>
      </w:r>
      <w:r w:rsidR="005551C2" w:rsidRPr="00F10346">
        <w:rPr>
          <w:rFonts w:cs="Arial"/>
        </w:rPr>
        <w:t>ара</w:t>
      </w:r>
    </w:p>
    <w:p w:rsidR="00E01F0E" w:rsidRPr="006B66DB" w:rsidRDefault="00E01F0E" w:rsidP="00E01F0E">
      <w:pPr>
        <w:pStyle w:val="ListParagraph"/>
        <w:autoSpaceDE w:val="0"/>
        <w:autoSpaceDN w:val="0"/>
        <w:adjustRightInd w:val="0"/>
        <w:spacing w:before="0" w:after="0" w:line="240" w:lineRule="auto"/>
        <w:ind w:left="0"/>
        <w:contextualSpacing w:val="0"/>
        <w:rPr>
          <w:rFonts w:ascii="Arial" w:hAnsi="Arial" w:cs="Arial"/>
        </w:rPr>
      </w:pPr>
      <w:r w:rsidRPr="006B66DB">
        <w:rPr>
          <w:rFonts w:ascii="Arial" w:hAnsi="Arial" w:cs="Arial"/>
        </w:rPr>
        <w:t xml:space="preserve">Изабрани понуђач је обавезан да испоруку добара изврши у року који не може бити дужи од </w:t>
      </w:r>
      <w:r>
        <w:rPr>
          <w:rFonts w:ascii="Arial" w:hAnsi="Arial" w:cs="Arial"/>
        </w:rPr>
        <w:t>75 дана</w:t>
      </w:r>
      <w:r w:rsidRPr="006B66DB">
        <w:rPr>
          <w:rFonts w:ascii="Arial" w:hAnsi="Arial" w:cs="Arial"/>
        </w:rPr>
        <w:t xml:space="preserve"> од дана ступања Уговора на снагу.</w:t>
      </w:r>
    </w:p>
    <w:p w:rsidR="004276AD" w:rsidRPr="00725779" w:rsidRDefault="004276AD" w:rsidP="00725779">
      <w:pPr>
        <w:pStyle w:val="ListParagraph"/>
        <w:autoSpaceDE w:val="0"/>
        <w:autoSpaceDN w:val="0"/>
        <w:adjustRightInd w:val="0"/>
        <w:spacing w:before="0" w:after="0" w:line="240" w:lineRule="auto"/>
        <w:ind w:left="0"/>
        <w:contextualSpacing w:val="0"/>
        <w:rPr>
          <w:rFonts w:ascii="Arial" w:hAnsi="Arial" w:cs="Arial"/>
          <w:color w:val="00B0F0"/>
        </w:rPr>
      </w:pPr>
      <w:r w:rsidRPr="00F10346">
        <w:rPr>
          <w:rFonts w:ascii="Arial" w:hAnsi="Arial" w:cs="Arial"/>
          <w:color w:val="00B0F0"/>
        </w:rPr>
        <w:t>.</w:t>
      </w:r>
    </w:p>
    <w:p w:rsidR="00DB369C" w:rsidRPr="00F10346" w:rsidRDefault="00874F5B" w:rsidP="00874F5B">
      <w:pPr>
        <w:pStyle w:val="Heading10"/>
        <w:rPr>
          <w:lang w:val="en-US"/>
        </w:rPr>
      </w:pPr>
      <w:bookmarkStart w:id="21" w:name="_Toc441651542"/>
      <w:bookmarkStart w:id="22" w:name="_Toc442559880"/>
      <w:r w:rsidRPr="00F10346">
        <w:rPr>
          <w:lang w:val="en-US"/>
        </w:rPr>
        <w:t xml:space="preserve">3.4.  </w:t>
      </w:r>
      <w:r w:rsidR="00DB369C" w:rsidRPr="00F10346">
        <w:t>Место и</w:t>
      </w:r>
      <w:r w:rsidR="004559F1" w:rsidRPr="00F10346">
        <w:t>споруке добара</w:t>
      </w:r>
      <w:bookmarkEnd w:id="21"/>
      <w:bookmarkEnd w:id="22"/>
    </w:p>
    <w:p w:rsidR="00E01F0E" w:rsidRPr="0091211B" w:rsidRDefault="00E01F0E" w:rsidP="00E01F0E">
      <w:pPr>
        <w:spacing w:before="0"/>
        <w:rPr>
          <w:rFonts w:cs="Arial"/>
          <w:lang w:val="sr-Cyrl-CS" w:eastAsia="zh-CN"/>
        </w:rPr>
      </w:pPr>
      <w:r w:rsidRPr="0091211B">
        <w:rPr>
          <w:rFonts w:cs="Arial"/>
          <w:lang w:val="sr-Cyrl-CS" w:eastAsia="zh-CN"/>
        </w:rPr>
        <w:t>Место испоруке добара је:</w:t>
      </w:r>
      <w:r>
        <w:rPr>
          <w:rFonts w:cs="Arial"/>
          <w:lang w:val="sr-Cyrl-CS" w:eastAsia="zh-CN"/>
        </w:rPr>
        <w:t xml:space="preserve"> </w:t>
      </w:r>
      <w:r w:rsidRPr="0091211B">
        <w:rPr>
          <w:rFonts w:cs="Arial"/>
          <w:lang w:val="sr-Cyrl-RS" w:eastAsia="zh-CN"/>
        </w:rPr>
        <w:t>огранак ТЕНТ/локација ТЕНТ А, Богољуба Урошевића Црног 44, 11500 Обреновац</w:t>
      </w:r>
    </w:p>
    <w:p w:rsidR="00E01F0E" w:rsidRPr="0091211B" w:rsidRDefault="00E01F0E" w:rsidP="00E01F0E">
      <w:pPr>
        <w:spacing w:before="0"/>
        <w:rPr>
          <w:rFonts w:cs="Arial"/>
          <w:lang w:val="sr-Cyrl-CS" w:eastAsia="zh-CN"/>
        </w:rPr>
      </w:pPr>
      <w:r w:rsidRPr="0091211B">
        <w:rPr>
          <w:rFonts w:cs="Arial"/>
          <w:lang w:val="sr-Cyrl-CS" w:eastAsia="zh-CN"/>
        </w:rPr>
        <w:t xml:space="preserve">Понуда се даје на паритету:  F-ко (магацин Наручиоца) </w:t>
      </w:r>
      <w:r w:rsidRPr="0091211B">
        <w:rPr>
          <w:rFonts w:cs="Arial"/>
          <w:lang w:val="sr-Cyrl-RS" w:eastAsia="zh-CN"/>
        </w:rPr>
        <w:t>огранак ТЕНТ/локација ТЕНТ А, Богољуба Урошевића Црног 44, 11500 Обреновац</w:t>
      </w:r>
    </w:p>
    <w:p w:rsidR="00D45DAA" w:rsidRPr="00F10346" w:rsidRDefault="00D45DAA" w:rsidP="004559F1">
      <w:pPr>
        <w:spacing w:before="0"/>
        <w:rPr>
          <w:rFonts w:cs="Arial"/>
          <w:color w:val="00B0F0"/>
          <w:lang w:eastAsia="zh-CN"/>
        </w:rPr>
      </w:pPr>
    </w:p>
    <w:p w:rsidR="008112A2" w:rsidRPr="00F10346" w:rsidRDefault="008112A2" w:rsidP="009246FA">
      <w:pPr>
        <w:pStyle w:val="Heading10"/>
        <w:numPr>
          <w:ilvl w:val="1"/>
          <w:numId w:val="26"/>
        </w:numPr>
      </w:pPr>
      <w:r w:rsidRPr="00F10346">
        <w:t>Квалитативни и квантитативни пријем</w:t>
      </w:r>
    </w:p>
    <w:p w:rsidR="00E01F0E" w:rsidRDefault="00E01F0E" w:rsidP="00E01F0E">
      <w:pPr>
        <w:spacing w:before="0"/>
        <w:rPr>
          <w:rFonts w:cs="Arial"/>
          <w:b/>
        </w:rPr>
      </w:pPr>
      <w:bookmarkStart w:id="23" w:name="_Toc441651543"/>
      <w:bookmarkStart w:id="24" w:name="_Toc442559881"/>
      <w:r>
        <w:rPr>
          <w:rFonts w:cs="Arial"/>
          <w:b/>
        </w:rPr>
        <w:t>Квантитативни пријем</w:t>
      </w:r>
    </w:p>
    <w:p w:rsidR="00E01F0E" w:rsidRDefault="00E01F0E" w:rsidP="00E01F0E">
      <w:pPr>
        <w:pStyle w:val="KDParagraf"/>
        <w:spacing w:before="0"/>
        <w:rPr>
          <w:rFonts w:cs="Arial"/>
          <w:lang w:val="ru-RU"/>
        </w:rPr>
      </w:pPr>
      <w:r>
        <w:rPr>
          <w:rFonts w:cs="Arial"/>
          <w:lang w:val="ru-RU"/>
        </w:rPr>
        <w:t xml:space="preserve">Изабрани понуђач се обавезује да писаним путем обавести Наручиоца о тачном датуму испоруке најмање седам </w:t>
      </w:r>
      <w:r>
        <w:rPr>
          <w:rFonts w:cs="Arial"/>
          <w:lang w:val="sr-Cyrl-BA"/>
        </w:rPr>
        <w:t>(7)</w:t>
      </w:r>
      <w:r>
        <w:rPr>
          <w:rFonts w:cs="Arial"/>
          <w:lang w:val="ru-RU"/>
        </w:rPr>
        <w:t xml:space="preserve"> радна дана пре планираног датума испоруке.</w:t>
      </w:r>
    </w:p>
    <w:p w:rsidR="00E01F0E" w:rsidRDefault="00E01F0E" w:rsidP="00E01F0E">
      <w:pPr>
        <w:pStyle w:val="KDParagraf"/>
        <w:spacing w:before="0"/>
        <w:rPr>
          <w:rFonts w:cs="Arial"/>
        </w:rPr>
      </w:pPr>
      <w:r>
        <w:rPr>
          <w:rFonts w:cs="Arial"/>
        </w:rPr>
        <w:t xml:space="preserve">Обавештење из претходног става  садржи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E01F0E" w:rsidRDefault="00E01F0E" w:rsidP="00E01F0E">
      <w:pPr>
        <w:pStyle w:val="KDParagraf"/>
        <w:spacing w:before="0"/>
        <w:rPr>
          <w:rFonts w:cs="Arial"/>
        </w:rPr>
      </w:pPr>
      <w:r>
        <w:rPr>
          <w:rFonts w:cs="Arial"/>
          <w:lang w:val="sr-Cyrl-RS"/>
        </w:rPr>
        <w:t>Наручилац</w:t>
      </w:r>
      <w:r>
        <w:rPr>
          <w:rFonts w:cs="Arial"/>
        </w:rPr>
        <w:t xml:space="preserve"> је дужан да, у складу са обавештењем </w:t>
      </w:r>
      <w:r>
        <w:rPr>
          <w:rFonts w:cs="Arial"/>
          <w:lang w:val="sr-Cyrl-RS"/>
        </w:rPr>
        <w:t>Изабраног понуђача</w:t>
      </w:r>
      <w:r>
        <w:rPr>
          <w:rFonts w:cs="Arial"/>
        </w:rPr>
        <w:t>, организује благовремено преузимање добра у времену од 08,00 до 14,00 часова.</w:t>
      </w:r>
    </w:p>
    <w:p w:rsidR="00E01F0E" w:rsidRDefault="00E01F0E" w:rsidP="00E01F0E">
      <w:pPr>
        <w:pStyle w:val="KDParagraf"/>
        <w:spacing w:before="0"/>
        <w:rPr>
          <w:rFonts w:cs="Arial"/>
        </w:rPr>
      </w:pPr>
      <w:r>
        <w:rPr>
          <w:rFonts w:cs="Arial"/>
        </w:rPr>
        <w:t>Пријем предмета уговора констатоваће се потписивањем Записника о квантитативном пријему – без примедби и/или Отпремнице</w:t>
      </w:r>
      <w:r>
        <w:rPr>
          <w:rFonts w:cs="Arial"/>
          <w:lang w:val="sr-Cyrl-RS"/>
        </w:rPr>
        <w:t xml:space="preserve"> </w:t>
      </w:r>
      <w:r>
        <w:rPr>
          <w:rFonts w:cs="Arial"/>
        </w:rPr>
        <w:t>и</w:t>
      </w:r>
      <w:r>
        <w:rPr>
          <w:rFonts w:cs="Arial"/>
          <w:lang w:val="sr-Cyrl-RS"/>
        </w:rPr>
        <w:t xml:space="preserve"> </w:t>
      </w:r>
      <w:r>
        <w:rPr>
          <w:rFonts w:cs="Arial"/>
        </w:rPr>
        <w:t>провером</w:t>
      </w:r>
      <w:r>
        <w:rPr>
          <w:rFonts w:cs="Arial"/>
          <w:lang w:val="sr-Latn-CS"/>
        </w:rPr>
        <w:t>:</w:t>
      </w:r>
    </w:p>
    <w:p w:rsidR="00E01F0E" w:rsidRDefault="00E01F0E" w:rsidP="00E01F0E">
      <w:pPr>
        <w:pStyle w:val="KDNabrajanje"/>
        <w:tabs>
          <w:tab w:val="clear" w:pos="567"/>
        </w:tabs>
        <w:spacing w:before="0"/>
        <w:rPr>
          <w:rFonts w:cs="Arial"/>
        </w:rPr>
      </w:pPr>
      <w:r>
        <w:rPr>
          <w:rFonts w:cs="Arial"/>
        </w:rPr>
        <w:t>да ли је испоручена уговорена  количина</w:t>
      </w:r>
    </w:p>
    <w:p w:rsidR="00E01F0E" w:rsidRDefault="00E01F0E" w:rsidP="00E01F0E">
      <w:pPr>
        <w:pStyle w:val="KDNabrajanje"/>
        <w:tabs>
          <w:tab w:val="clear" w:pos="567"/>
        </w:tabs>
        <w:spacing w:before="0"/>
        <w:rPr>
          <w:rFonts w:cs="Arial"/>
        </w:rPr>
      </w:pPr>
      <w:r>
        <w:rPr>
          <w:rFonts w:cs="Arial"/>
        </w:rPr>
        <w:t>да ли су добра испоручена у оригиналном паковању</w:t>
      </w:r>
    </w:p>
    <w:p w:rsidR="00E01F0E" w:rsidRDefault="00E01F0E" w:rsidP="00E01F0E">
      <w:pPr>
        <w:pStyle w:val="KDNabrajanje"/>
        <w:tabs>
          <w:tab w:val="clear" w:pos="567"/>
        </w:tabs>
        <w:spacing w:before="0"/>
        <w:rPr>
          <w:rFonts w:cs="Arial"/>
        </w:rPr>
      </w:pPr>
      <w:r>
        <w:rPr>
          <w:rFonts w:cs="Arial"/>
        </w:rPr>
        <w:t>да ли су добра без видљивог оштећења</w:t>
      </w:r>
    </w:p>
    <w:p w:rsidR="00E01F0E" w:rsidRDefault="00E01F0E" w:rsidP="00E01F0E">
      <w:pPr>
        <w:pStyle w:val="KDParagraf"/>
        <w:spacing w:before="0"/>
        <w:rPr>
          <w:rFonts w:cs="Arial"/>
          <w:lang w:val="ru-RU"/>
        </w:rPr>
      </w:pPr>
      <w:r>
        <w:rPr>
          <w:rFonts w:cs="Arial"/>
          <w:lang w:val="ru-RU"/>
        </w:rPr>
        <w:t>У случају да дође до одступања од уговореног, Изабрани понуђач је дужан да до краја уговореног рока испоруке отклони све недостатке</w:t>
      </w:r>
      <w:r>
        <w:rPr>
          <w:rFonts w:cs="Arial"/>
        </w:rPr>
        <w:t xml:space="preserve"> а</w:t>
      </w:r>
      <w:r>
        <w:rPr>
          <w:rFonts w:cs="Arial"/>
          <w:lang w:val="ru-RU"/>
        </w:rPr>
        <w:t xml:space="preserve"> док се </w:t>
      </w:r>
      <w:r>
        <w:rPr>
          <w:rFonts w:cs="Arial"/>
        </w:rPr>
        <w:t xml:space="preserve">ти недостаци не </w:t>
      </w:r>
      <w:r>
        <w:rPr>
          <w:rFonts w:cs="Arial"/>
          <w:lang w:val="ru-RU"/>
        </w:rPr>
        <w:t>отклон</w:t>
      </w:r>
      <w:r>
        <w:rPr>
          <w:rFonts w:cs="Arial"/>
        </w:rPr>
        <w:t>е</w:t>
      </w:r>
      <w:r>
        <w:rPr>
          <w:rFonts w:cs="Arial"/>
          <w:lang w:val="ru-RU"/>
        </w:rPr>
        <w:t xml:space="preserve">, </w:t>
      </w:r>
      <w:r>
        <w:rPr>
          <w:rFonts w:cs="Arial"/>
        </w:rPr>
        <w:t xml:space="preserve">сматраће се да </w:t>
      </w:r>
      <w:r>
        <w:rPr>
          <w:rFonts w:cs="Arial"/>
          <w:lang w:val="ru-RU"/>
        </w:rPr>
        <w:t>испорук</w:t>
      </w:r>
      <w:r>
        <w:rPr>
          <w:rFonts w:cs="Arial"/>
        </w:rPr>
        <w:t>а</w:t>
      </w:r>
      <w:r>
        <w:rPr>
          <w:rFonts w:cs="Arial"/>
          <w:lang w:val="ru-RU"/>
        </w:rPr>
        <w:t xml:space="preserve"> није </w:t>
      </w:r>
      <w:r>
        <w:rPr>
          <w:rFonts w:cs="Arial"/>
        </w:rPr>
        <w:t>извршена у року</w:t>
      </w:r>
      <w:r>
        <w:rPr>
          <w:rFonts w:cs="Arial"/>
          <w:lang w:val="ru-RU"/>
        </w:rPr>
        <w:t xml:space="preserve">. </w:t>
      </w:r>
    </w:p>
    <w:p w:rsidR="00E01F0E" w:rsidRPr="00FB6442" w:rsidRDefault="00E01F0E" w:rsidP="00E01F0E">
      <w:pPr>
        <w:pStyle w:val="KDParagraf"/>
        <w:spacing w:before="0"/>
        <w:rPr>
          <w:rFonts w:cs="Arial"/>
          <w:lang w:val="sr-Cyrl-BA"/>
        </w:rPr>
      </w:pPr>
    </w:p>
    <w:p w:rsidR="00E01F0E" w:rsidRDefault="00E01F0E" w:rsidP="00E01F0E">
      <w:pPr>
        <w:spacing w:before="0"/>
        <w:rPr>
          <w:rFonts w:cs="Arial"/>
          <w:b/>
        </w:rPr>
      </w:pPr>
      <w:r>
        <w:rPr>
          <w:rFonts w:cs="Arial"/>
          <w:b/>
        </w:rPr>
        <w:t>Квалитативни пријем</w:t>
      </w:r>
    </w:p>
    <w:p w:rsidR="00E01F0E" w:rsidRDefault="00E01F0E" w:rsidP="00E01F0E">
      <w:pPr>
        <w:tabs>
          <w:tab w:val="left" w:pos="9090"/>
        </w:tabs>
        <w:spacing w:before="0"/>
        <w:rPr>
          <w:rFonts w:cs="Arial"/>
          <w:lang w:val="sr-Cyrl-CS"/>
        </w:rPr>
      </w:pPr>
      <w:r>
        <w:rPr>
          <w:rFonts w:cs="Arial"/>
          <w:lang w:val="sr-Cyrl-RS"/>
        </w:rPr>
        <w:t xml:space="preserve">Наручилац </w:t>
      </w:r>
      <w:r>
        <w:rPr>
          <w:rFonts w:cs="Arial"/>
          <w:lang w:val="sr-Cyrl-CS"/>
        </w:rPr>
        <w:t>је обавез</w:t>
      </w:r>
      <w:r>
        <w:rPr>
          <w:rFonts w:cs="Arial"/>
        </w:rPr>
        <w:t>ан</w:t>
      </w:r>
      <w:r>
        <w:rPr>
          <w:rFonts w:cs="Arial"/>
          <w:lang w:val="sr-Cyrl-CS"/>
        </w:rPr>
        <w:t xml:space="preserve"> да по квантитативном пријему испоруке </w:t>
      </w:r>
      <w:r>
        <w:rPr>
          <w:rFonts w:cs="Arial"/>
          <w:bCs/>
          <w:lang w:val="sr-Cyrl-CS"/>
        </w:rPr>
        <w:t>добара</w:t>
      </w:r>
      <w:r>
        <w:rPr>
          <w:rFonts w:cs="Arial"/>
          <w:lang w:val="sr-Cyrl-CS"/>
        </w:rPr>
        <w:t>,без одлагања, утврди квалитет испорученог добра  чим је то према редовном току ствари и околностима могуће, а најкасније у року од 8 (осам) дана.</w:t>
      </w:r>
    </w:p>
    <w:p w:rsidR="00E01F0E" w:rsidRDefault="00E01F0E" w:rsidP="00E01F0E">
      <w:pPr>
        <w:tabs>
          <w:tab w:val="left" w:pos="9090"/>
        </w:tabs>
        <w:spacing w:before="0"/>
        <w:rPr>
          <w:rFonts w:cs="Arial"/>
        </w:rPr>
      </w:pPr>
      <w:r>
        <w:rPr>
          <w:rFonts w:cs="Arial"/>
          <w:lang w:val="sr-Cyrl-RS"/>
        </w:rPr>
        <w:lastRenderedPageBreak/>
        <w:t xml:space="preserve">Наручилац </w:t>
      </w:r>
      <w:r>
        <w:rPr>
          <w:rFonts w:cs="Arial"/>
        </w:rPr>
        <w:t xml:space="preserve">може одложити утврђивање квалитета испорученог добра док му </w:t>
      </w:r>
      <w:r>
        <w:rPr>
          <w:rFonts w:cs="Arial"/>
          <w:lang w:val="ru-RU"/>
        </w:rPr>
        <w:t>Изабрани понуђач</w:t>
      </w:r>
      <w:r>
        <w:rPr>
          <w:rFonts w:cs="Arial"/>
        </w:rPr>
        <w:t xml:space="preserve"> не достави исправе које су за ту сврху неопходне, али је дужно да опомене </w:t>
      </w:r>
      <w:r>
        <w:rPr>
          <w:rFonts w:cs="Arial"/>
          <w:lang w:val="ru-RU"/>
        </w:rPr>
        <w:t>Изабраног понуђача</w:t>
      </w:r>
      <w:r>
        <w:rPr>
          <w:rFonts w:cs="Arial"/>
        </w:rPr>
        <w:t xml:space="preserve"> да му их без одлагања достави. </w:t>
      </w:r>
    </w:p>
    <w:p w:rsidR="00E01F0E" w:rsidRDefault="00E01F0E" w:rsidP="00E01F0E">
      <w:pPr>
        <w:tabs>
          <w:tab w:val="left" w:pos="9090"/>
        </w:tabs>
        <w:spacing w:before="0"/>
        <w:rPr>
          <w:rFonts w:cs="Arial"/>
        </w:rPr>
      </w:pPr>
      <w:r>
        <w:rPr>
          <w:rFonts w:cs="Arial"/>
        </w:rPr>
        <w:t xml:space="preserve">Уколико се утврди да квалитет испорученог добра не одговара уговореном, </w:t>
      </w:r>
      <w:r>
        <w:rPr>
          <w:rFonts w:cs="Arial"/>
          <w:lang w:val="sr-Cyrl-RS"/>
        </w:rPr>
        <w:t>Наручилац</w:t>
      </w:r>
      <w:r>
        <w:rPr>
          <w:rFonts w:cs="Arial"/>
        </w:rPr>
        <w:t xml:space="preserve"> је обавезан да </w:t>
      </w:r>
      <w:r>
        <w:rPr>
          <w:rFonts w:cs="Arial"/>
          <w:lang w:val="ru-RU"/>
        </w:rPr>
        <w:t>Изабраном понуђачу</w:t>
      </w:r>
      <w:r>
        <w:rPr>
          <w:rFonts w:cs="Arial"/>
        </w:rPr>
        <w:t xml:space="preserve"> 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
    <w:p w:rsidR="00E01F0E" w:rsidRDefault="00E01F0E" w:rsidP="00E01F0E">
      <w:pPr>
        <w:tabs>
          <w:tab w:val="left" w:pos="9090"/>
        </w:tabs>
        <w:spacing w:before="0"/>
        <w:rPr>
          <w:rFonts w:cs="Arial"/>
        </w:rPr>
      </w:pPr>
      <w:r>
        <w:rPr>
          <w:rFonts w:cs="Arial"/>
        </w:rPr>
        <w:t xml:space="preserve">Када се, после  извршеног квалитативног  пријема, покаже да испоручено добро има неки скривени недостатак, </w:t>
      </w:r>
      <w:r>
        <w:rPr>
          <w:rFonts w:cs="Arial"/>
          <w:lang w:val="sr-Cyrl-RS"/>
        </w:rPr>
        <w:t>Наручилац</w:t>
      </w:r>
      <w:r>
        <w:rPr>
          <w:rFonts w:cs="Arial"/>
        </w:rPr>
        <w:t xml:space="preserve"> је обавезан да </w:t>
      </w:r>
      <w:r>
        <w:rPr>
          <w:rFonts w:cs="Arial"/>
          <w:lang w:val="ru-RU"/>
        </w:rPr>
        <w:t>Изабраном понуђачу</w:t>
      </w:r>
      <w:r>
        <w:rPr>
          <w:rFonts w:cs="Arial"/>
        </w:rPr>
        <w:t xml:space="preserve"> стави приговор на квалитет без одлагања, чим утврди недостатак. </w:t>
      </w:r>
    </w:p>
    <w:p w:rsidR="00E01F0E" w:rsidRDefault="00E01F0E" w:rsidP="00E01F0E">
      <w:pPr>
        <w:tabs>
          <w:tab w:val="left" w:pos="9090"/>
        </w:tabs>
        <w:spacing w:before="0"/>
        <w:rPr>
          <w:rFonts w:cs="Arial"/>
        </w:rPr>
      </w:pPr>
      <w:r>
        <w:rPr>
          <w:rFonts w:cs="Arial"/>
          <w:lang w:val="sr-Cyrl-RS"/>
        </w:rPr>
        <w:t>Изабрани понуђач</w:t>
      </w:r>
      <w:r>
        <w:rPr>
          <w:rFonts w:cs="Arial"/>
        </w:rPr>
        <w:t xml:space="preserve"> је обавезан да у року од 7 (седам) дана од дана пријема приговора из става 3. и става 4. овог члана, писмено обавести </w:t>
      </w:r>
      <w:r>
        <w:rPr>
          <w:rFonts w:cs="Arial"/>
          <w:lang w:val="sr-Cyrl-RS"/>
        </w:rPr>
        <w:t>Наручиоца</w:t>
      </w:r>
      <w:r>
        <w:rPr>
          <w:rFonts w:cs="Arial"/>
        </w:rPr>
        <w:t xml:space="preserve"> о исходу рекламације.</w:t>
      </w:r>
    </w:p>
    <w:p w:rsidR="00E01F0E" w:rsidRDefault="00E01F0E" w:rsidP="00E01F0E">
      <w:pPr>
        <w:tabs>
          <w:tab w:val="left" w:pos="9090"/>
        </w:tabs>
        <w:spacing w:before="0"/>
        <w:rPr>
          <w:rFonts w:cs="Arial"/>
        </w:rPr>
      </w:pPr>
      <w:r>
        <w:rPr>
          <w:rFonts w:cs="Arial"/>
          <w:lang w:val="sr-Cyrl-RS"/>
        </w:rPr>
        <w:t>Наручилац</w:t>
      </w:r>
      <w:r>
        <w:rPr>
          <w:rFonts w:cs="Arial"/>
        </w:rPr>
        <w:t xml:space="preserve">, који је </w:t>
      </w:r>
      <w:r>
        <w:rPr>
          <w:rFonts w:cs="Arial"/>
          <w:lang w:val="ru-RU"/>
        </w:rPr>
        <w:t>Изабраном понуђачу</w:t>
      </w:r>
      <w:r>
        <w:rPr>
          <w:rFonts w:cs="Arial"/>
        </w:rPr>
        <w:t xml:space="preserve"> благовремено и на поуздан начин ставио приговор због утврђених недостатака у квалитету добра, има право да, у року остављеном у приговору, тражи од </w:t>
      </w:r>
      <w:r>
        <w:rPr>
          <w:rFonts w:cs="Arial"/>
          <w:lang w:val="ru-RU"/>
        </w:rPr>
        <w:t>Изабраног понуђача</w:t>
      </w:r>
      <w:r>
        <w:rPr>
          <w:rFonts w:cs="Arial"/>
        </w:rPr>
        <w:t xml:space="preserve">: </w:t>
      </w:r>
    </w:p>
    <w:p w:rsidR="00E01F0E" w:rsidRDefault="00E01F0E" w:rsidP="00E01F0E">
      <w:pPr>
        <w:pStyle w:val="KDNabrajanje"/>
        <w:tabs>
          <w:tab w:val="clear" w:pos="567"/>
        </w:tabs>
        <w:spacing w:before="0"/>
        <w:rPr>
          <w:rFonts w:cs="Arial"/>
        </w:rPr>
      </w:pPr>
      <w:r>
        <w:rPr>
          <w:rFonts w:cs="Arial"/>
        </w:rPr>
        <w:t xml:space="preserve">да отклони недостатке о свом трошку, ако су мане на добрима отклоњиве, или </w:t>
      </w:r>
    </w:p>
    <w:p w:rsidR="00E01F0E" w:rsidRDefault="00E01F0E" w:rsidP="00E01F0E">
      <w:pPr>
        <w:pStyle w:val="KDNabrajanje"/>
        <w:tabs>
          <w:tab w:val="clear" w:pos="567"/>
        </w:tabs>
        <w:spacing w:before="0"/>
        <w:rPr>
          <w:rFonts w:cs="Arial"/>
        </w:rPr>
      </w:pPr>
      <w:r>
        <w:rPr>
          <w:rFonts w:cs="Arial"/>
        </w:rPr>
        <w:t>да му испоручи нове количине добра без недостатака о свом трошку и да испоручено  добро са недостацима о свом трошку преузме или</w:t>
      </w:r>
    </w:p>
    <w:p w:rsidR="00E01F0E" w:rsidRDefault="00E01F0E" w:rsidP="00E01F0E">
      <w:pPr>
        <w:pStyle w:val="KDNabrajanje"/>
        <w:tabs>
          <w:tab w:val="clear" w:pos="567"/>
        </w:tabs>
        <w:spacing w:before="0"/>
        <w:rPr>
          <w:rFonts w:cs="Arial"/>
        </w:rPr>
      </w:pPr>
      <w:r>
        <w:rPr>
          <w:rFonts w:cs="Arial"/>
        </w:rPr>
        <w:t>да одбије пријем добра са недостацима.</w:t>
      </w:r>
    </w:p>
    <w:p w:rsidR="00E01F0E" w:rsidRDefault="00E01F0E" w:rsidP="00E01F0E">
      <w:pPr>
        <w:pStyle w:val="KDNabrajanje"/>
        <w:tabs>
          <w:tab w:val="clear" w:pos="567"/>
        </w:tabs>
        <w:spacing w:before="0"/>
        <w:rPr>
          <w:rFonts w:cs="Arial"/>
        </w:rPr>
      </w:pPr>
      <w:r>
        <w:rPr>
          <w:rFonts w:cs="Arial"/>
        </w:rPr>
        <w:t>да одбије пријем добра</w:t>
      </w:r>
      <w:r>
        <w:rPr>
          <w:rFonts w:cs="Arial"/>
          <w:lang w:val="sr-Cyrl-RS"/>
        </w:rPr>
        <w:t xml:space="preserve"> уколико није достављена тражена техничка документација ( извештај измерене тврдоће, атест материјала израђених позиција и мерне листе готових делова толерисаних мера)</w:t>
      </w:r>
    </w:p>
    <w:p w:rsidR="00E01F0E" w:rsidRDefault="00E01F0E" w:rsidP="00E01F0E">
      <w:pPr>
        <w:tabs>
          <w:tab w:val="left" w:pos="9090"/>
        </w:tabs>
        <w:spacing w:before="0"/>
        <w:rPr>
          <w:rFonts w:cs="Arial"/>
        </w:rPr>
      </w:pPr>
      <w:r>
        <w:rPr>
          <w:rFonts w:cs="Arial"/>
        </w:rPr>
        <w:t xml:space="preserve">У сваком од ових случајева, </w:t>
      </w:r>
      <w:r>
        <w:rPr>
          <w:rFonts w:cs="Arial"/>
          <w:lang w:val="sr-Cyrl-RS"/>
        </w:rPr>
        <w:t>Наручилац</w:t>
      </w:r>
      <w:r>
        <w:rPr>
          <w:rFonts w:cs="Arial"/>
        </w:rPr>
        <w:t xml:space="preserve"> има право и на накнаду штете. Поред тога, и независно од тога, </w:t>
      </w:r>
      <w:r>
        <w:rPr>
          <w:rFonts w:cs="Arial"/>
          <w:lang w:val="ru-RU"/>
        </w:rPr>
        <w:t>Изабрани понуђач</w:t>
      </w:r>
      <w:r>
        <w:rPr>
          <w:rFonts w:cs="Arial"/>
        </w:rPr>
        <w:t xml:space="preserve"> одговара</w:t>
      </w:r>
      <w:r>
        <w:rPr>
          <w:rFonts w:cs="Arial"/>
          <w:lang w:val="sr-Cyrl-RS"/>
        </w:rPr>
        <w:t xml:space="preserve"> Наручиоцу</w:t>
      </w:r>
      <w:r>
        <w:rPr>
          <w:rFonts w:cs="Arial"/>
        </w:rPr>
        <w:t xml:space="preserve">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rsidR="00E01F0E" w:rsidRDefault="00E01F0E" w:rsidP="00E01F0E">
      <w:pPr>
        <w:tabs>
          <w:tab w:val="left" w:pos="9090"/>
        </w:tabs>
        <w:spacing w:before="0"/>
        <w:rPr>
          <w:rFonts w:cs="Arial"/>
        </w:rPr>
      </w:pPr>
      <w:r>
        <w:rPr>
          <w:rFonts w:cs="Arial"/>
          <w:lang w:val="ru-RU"/>
        </w:rPr>
        <w:t>Изабрани понуђач</w:t>
      </w:r>
      <w:r>
        <w:rPr>
          <w:rFonts w:cs="Arial"/>
        </w:rPr>
        <w:t xml:space="preserve"> је одговоран за све недостатке и оштећења на добрима, која су настала и после преузимања истих од стране </w:t>
      </w:r>
      <w:r>
        <w:rPr>
          <w:rFonts w:cs="Arial"/>
          <w:lang w:val="sr-Cyrl-RS"/>
        </w:rPr>
        <w:t>Наручиоц</w:t>
      </w:r>
      <w:r>
        <w:rPr>
          <w:rFonts w:cs="Arial"/>
        </w:rPr>
        <w:t>а, чији је узрок постојао пре преузимања (скривене мане).</w:t>
      </w:r>
    </w:p>
    <w:p w:rsidR="00E01F0E" w:rsidRDefault="00E01F0E" w:rsidP="00E01F0E">
      <w:pPr>
        <w:tabs>
          <w:tab w:val="left" w:pos="9090"/>
        </w:tabs>
        <w:spacing w:before="0"/>
        <w:rPr>
          <w:rFonts w:cs="Arial"/>
          <w:bCs/>
          <w:lang w:val="sr-Cyrl-CS"/>
        </w:rPr>
      </w:pPr>
      <w:r>
        <w:rPr>
          <w:rFonts w:cs="Arial"/>
          <w:bCs/>
          <w:lang w:val="sr-Cyrl-CS"/>
        </w:rPr>
        <w:t xml:space="preserve">У случају неслагања </w:t>
      </w:r>
      <w:r>
        <w:rPr>
          <w:rFonts w:cs="Arial"/>
          <w:lang w:val="ru-RU"/>
        </w:rPr>
        <w:t>Изабраног понуђача</w:t>
      </w:r>
      <w:r>
        <w:rPr>
          <w:rFonts w:cs="Arial"/>
          <w:bCs/>
          <w:lang w:val="sr-Cyrl-CS"/>
        </w:rPr>
        <w:t xml:space="preserve"> са извршеним квалитативним пријемом, као и неприхватања или оспоравања приговора, контролу извршене испоруке добара извршиће независна лабораторија</w:t>
      </w:r>
      <w:r>
        <w:rPr>
          <w:rFonts w:cs="Arial"/>
          <w:bCs/>
        </w:rPr>
        <w:t>,</w:t>
      </w:r>
      <w:r>
        <w:rPr>
          <w:rFonts w:cs="Arial"/>
          <w:bCs/>
          <w:lang w:val="sr-Cyrl-CS"/>
        </w:rPr>
        <w:t xml:space="preserve"> одобрена од стране </w:t>
      </w:r>
      <w:r>
        <w:rPr>
          <w:rFonts w:cs="Arial"/>
          <w:lang w:val="ru-RU"/>
        </w:rPr>
        <w:t>Изабраног понуђача</w:t>
      </w:r>
      <w:r>
        <w:rPr>
          <w:rFonts w:cs="Arial"/>
          <w:bCs/>
          <w:lang w:val="sr-Cyrl-CS"/>
        </w:rPr>
        <w:t xml:space="preserve"> и </w:t>
      </w:r>
      <w:r>
        <w:rPr>
          <w:rFonts w:cs="Arial"/>
          <w:lang w:val="sr-Cyrl-RS"/>
        </w:rPr>
        <w:t>Наручиоц</w:t>
      </w:r>
      <w:r>
        <w:rPr>
          <w:rFonts w:cs="Arial"/>
        </w:rPr>
        <w:t>а</w:t>
      </w:r>
      <w:r>
        <w:rPr>
          <w:rFonts w:cs="Arial"/>
          <w:bCs/>
          <w:lang w:val="sr-Cyrl-CS"/>
        </w:rPr>
        <w:t xml:space="preserve">. Одлука независне лабораторије биће коначна. </w:t>
      </w:r>
    </w:p>
    <w:p w:rsidR="00E01F0E" w:rsidRDefault="00E01F0E" w:rsidP="00E01F0E">
      <w:pPr>
        <w:tabs>
          <w:tab w:val="left" w:pos="9090"/>
        </w:tabs>
        <w:spacing w:before="0"/>
        <w:rPr>
          <w:rFonts w:cs="Arial"/>
          <w:bCs/>
          <w:lang w:val="sr-Cyrl-CS"/>
        </w:rPr>
      </w:pPr>
      <w:r>
        <w:rPr>
          <w:rFonts w:cs="Arial"/>
          <w:bCs/>
          <w:lang w:val="sr-Cyrl-CS"/>
        </w:rPr>
        <w:t xml:space="preserve">Одлука независне лабораторије за контролу ни у ком случају не ослобађа </w:t>
      </w:r>
      <w:r>
        <w:rPr>
          <w:rFonts w:cs="Arial"/>
          <w:lang w:val="ru-RU"/>
        </w:rPr>
        <w:t>Изабраног понуђача</w:t>
      </w:r>
      <w:r>
        <w:rPr>
          <w:rFonts w:cs="Arial"/>
          <w:bCs/>
          <w:lang w:val="sr-Cyrl-CS"/>
        </w:rPr>
        <w:t xml:space="preserve"> од његових обавеза и одговорности из овог Уговора.</w:t>
      </w:r>
    </w:p>
    <w:p w:rsidR="00E01F0E" w:rsidRDefault="00E01F0E" w:rsidP="00E01F0E">
      <w:pPr>
        <w:tabs>
          <w:tab w:val="left" w:pos="9090"/>
        </w:tabs>
        <w:spacing w:before="0"/>
        <w:rPr>
          <w:rFonts w:cs="Arial"/>
          <w:bCs/>
          <w:lang w:val="sr-Cyrl-CS"/>
        </w:rPr>
      </w:pPr>
      <w:r>
        <w:rPr>
          <w:rFonts w:cs="Arial"/>
          <w:bCs/>
          <w:lang w:val="sr-Cyrl-CS"/>
        </w:rPr>
        <w:t xml:space="preserve">Трошкове контроле сноси </w:t>
      </w:r>
      <w:r>
        <w:rPr>
          <w:rFonts w:cs="Arial"/>
          <w:lang w:val="ru-RU"/>
        </w:rPr>
        <w:t>Изабрани понуђач</w:t>
      </w:r>
      <w:r>
        <w:rPr>
          <w:rFonts w:cs="Arial"/>
          <w:bCs/>
          <w:lang w:val="sr-Cyrl-CS"/>
        </w:rPr>
        <w:t>.</w:t>
      </w:r>
    </w:p>
    <w:p w:rsidR="004D14FC" w:rsidRPr="00F10346" w:rsidRDefault="004D14FC" w:rsidP="009246FA">
      <w:pPr>
        <w:pStyle w:val="Heading10"/>
        <w:numPr>
          <w:ilvl w:val="1"/>
          <w:numId w:val="26"/>
        </w:numPr>
      </w:pPr>
      <w:r w:rsidRPr="00F10346">
        <w:t>Гарантни рок</w:t>
      </w:r>
      <w:bookmarkEnd w:id="23"/>
      <w:bookmarkEnd w:id="24"/>
    </w:p>
    <w:p w:rsidR="00E01F0E" w:rsidRPr="00E01F0E" w:rsidRDefault="00E01F0E" w:rsidP="00E01F0E">
      <w:pPr>
        <w:spacing w:before="0"/>
        <w:rPr>
          <w:rFonts w:cs="Arial"/>
          <w:lang w:val="sr-Cyrl-RS" w:eastAsia="zh-CN"/>
        </w:rPr>
      </w:pPr>
      <w:r w:rsidRPr="00E01F0E">
        <w:rPr>
          <w:rFonts w:cs="Arial"/>
          <w:lang w:eastAsia="zh-CN"/>
        </w:rPr>
        <w:t xml:space="preserve">Гарантни рок за предмет набавке је </w:t>
      </w:r>
      <w:r w:rsidRPr="00E01F0E">
        <w:rPr>
          <w:rFonts w:cs="Arial"/>
          <w:lang w:val="sr-Cyrl-CS" w:eastAsia="zh-CN"/>
        </w:rPr>
        <w:t xml:space="preserve">12 месеци </w:t>
      </w:r>
      <w:r w:rsidRPr="00E01F0E">
        <w:rPr>
          <w:rFonts w:cs="Arial"/>
          <w:lang w:val="sr-Cyrl-RS" w:eastAsia="zh-CN"/>
        </w:rPr>
        <w:t xml:space="preserve">од дана испоруке предмета набавке. </w:t>
      </w:r>
    </w:p>
    <w:p w:rsidR="00E01F0E" w:rsidRDefault="00E01F0E" w:rsidP="00E01F0E">
      <w:pPr>
        <w:pStyle w:val="Heading10"/>
        <w:ind w:left="0" w:firstLine="0"/>
        <w:rPr>
          <w:rFonts w:cs="Arial"/>
          <w:b w:val="0"/>
          <w:color w:val="000000" w:themeColor="text1"/>
          <w:lang w:val="sr-Cyrl-RS" w:eastAsia="zh-CN"/>
        </w:rPr>
      </w:pPr>
      <w:r w:rsidRPr="00314309">
        <w:rPr>
          <w:rFonts w:cs="Arial"/>
          <w:b w:val="0"/>
          <w:color w:val="000000" w:themeColor="text1"/>
          <w:lang w:eastAsia="zh-CN"/>
        </w:rPr>
        <w:t xml:space="preserve">Изабрани Понуђач је дужан да о свом трошку отклони све евентуалне недостатке </w:t>
      </w:r>
      <w:r>
        <w:rPr>
          <w:rFonts w:cs="Arial"/>
          <w:b w:val="0"/>
          <w:color w:val="000000" w:themeColor="text1"/>
          <w:lang w:val="sr-Latn-RS" w:eastAsia="zh-CN"/>
        </w:rPr>
        <w:t xml:space="preserve"> </w:t>
      </w:r>
      <w:r>
        <w:rPr>
          <w:rFonts w:cs="Arial"/>
          <w:b w:val="0"/>
          <w:color w:val="000000" w:themeColor="text1"/>
          <w:lang w:eastAsia="zh-CN"/>
        </w:rPr>
        <w:t>току трајања гарантног рока</w:t>
      </w:r>
      <w:r>
        <w:rPr>
          <w:rFonts w:cs="Arial"/>
          <w:b w:val="0"/>
          <w:color w:val="000000" w:themeColor="text1"/>
          <w:lang w:val="sr-Cyrl-RS" w:eastAsia="zh-CN"/>
        </w:rPr>
        <w:t>.</w:t>
      </w:r>
    </w:p>
    <w:p w:rsidR="008E0895" w:rsidRPr="00F10346" w:rsidRDefault="008E0895" w:rsidP="008112A2">
      <w:pPr>
        <w:spacing w:before="0"/>
        <w:rPr>
          <w:rFonts w:cs="Arial"/>
          <w:color w:val="00B0F0"/>
          <w:lang w:eastAsia="zh-CN"/>
        </w:rPr>
      </w:pPr>
    </w:p>
    <w:p w:rsidR="008E0895" w:rsidRPr="00F10346" w:rsidRDefault="008E0895" w:rsidP="008112A2">
      <w:pPr>
        <w:spacing w:before="0"/>
        <w:rPr>
          <w:rFonts w:cs="Arial"/>
          <w:color w:val="00B0F0"/>
          <w:lang w:eastAsia="zh-CN"/>
        </w:rPr>
      </w:pPr>
    </w:p>
    <w:p w:rsidR="008E0895" w:rsidRPr="00F10346" w:rsidRDefault="008E0895" w:rsidP="008112A2">
      <w:pPr>
        <w:spacing w:before="0"/>
        <w:rPr>
          <w:rFonts w:cs="Arial"/>
          <w:color w:val="00B0F0"/>
          <w:lang w:eastAsia="zh-CN"/>
        </w:rPr>
      </w:pPr>
    </w:p>
    <w:p w:rsidR="008E0895" w:rsidRPr="00F10346" w:rsidRDefault="008E0895" w:rsidP="008112A2">
      <w:pPr>
        <w:spacing w:before="0"/>
        <w:rPr>
          <w:rFonts w:cs="Arial"/>
          <w:color w:val="00B0F0"/>
          <w:lang w:eastAsia="zh-CN"/>
        </w:rPr>
      </w:pPr>
    </w:p>
    <w:p w:rsidR="008E0895" w:rsidRPr="00F10346" w:rsidRDefault="008E0895" w:rsidP="008112A2">
      <w:pPr>
        <w:spacing w:before="0"/>
        <w:rPr>
          <w:rFonts w:cs="Arial"/>
          <w:color w:val="00B0F0"/>
          <w:lang w:eastAsia="zh-CN"/>
        </w:rPr>
      </w:pPr>
    </w:p>
    <w:p w:rsidR="008E0895" w:rsidRPr="00F10346" w:rsidRDefault="008E0895" w:rsidP="008112A2">
      <w:pPr>
        <w:spacing w:before="0"/>
        <w:rPr>
          <w:rFonts w:cs="Arial"/>
          <w:color w:val="00B0F0"/>
          <w:lang w:eastAsia="zh-CN"/>
        </w:rPr>
      </w:pPr>
    </w:p>
    <w:p w:rsidR="00A179C0" w:rsidRDefault="00A179C0" w:rsidP="008112A2">
      <w:pPr>
        <w:spacing w:before="0"/>
        <w:rPr>
          <w:rFonts w:cs="Arial"/>
          <w:color w:val="00B0F0"/>
          <w:lang w:eastAsia="zh-CN"/>
        </w:rPr>
      </w:pPr>
    </w:p>
    <w:p w:rsidR="00E01F0E" w:rsidRDefault="00E01F0E" w:rsidP="008112A2">
      <w:pPr>
        <w:spacing w:before="0"/>
        <w:rPr>
          <w:rFonts w:cs="Arial"/>
          <w:color w:val="00B0F0"/>
          <w:lang w:eastAsia="zh-CN"/>
        </w:rPr>
      </w:pPr>
    </w:p>
    <w:p w:rsidR="00E01F0E" w:rsidRDefault="00E01F0E" w:rsidP="008112A2">
      <w:pPr>
        <w:spacing w:before="0"/>
        <w:rPr>
          <w:rFonts w:cs="Arial"/>
          <w:color w:val="00B0F0"/>
          <w:lang w:eastAsia="zh-CN"/>
        </w:rPr>
      </w:pPr>
    </w:p>
    <w:p w:rsidR="00E01F0E" w:rsidRDefault="00E01F0E" w:rsidP="008112A2">
      <w:pPr>
        <w:spacing w:before="0"/>
        <w:rPr>
          <w:rFonts w:cs="Arial"/>
          <w:color w:val="00B0F0"/>
          <w:lang w:eastAsia="zh-CN"/>
        </w:rPr>
      </w:pPr>
    </w:p>
    <w:p w:rsidR="00E01F0E" w:rsidRDefault="00E01F0E" w:rsidP="008112A2">
      <w:pPr>
        <w:spacing w:before="0"/>
        <w:rPr>
          <w:rFonts w:cs="Arial"/>
          <w:color w:val="00B0F0"/>
          <w:lang w:eastAsia="zh-CN"/>
        </w:rPr>
      </w:pPr>
    </w:p>
    <w:p w:rsidR="00E01F0E" w:rsidRDefault="00E01F0E" w:rsidP="008112A2">
      <w:pPr>
        <w:spacing w:before="0"/>
        <w:rPr>
          <w:rFonts w:cs="Arial"/>
          <w:color w:val="00B0F0"/>
          <w:lang w:eastAsia="zh-CN"/>
        </w:rPr>
      </w:pPr>
    </w:p>
    <w:p w:rsidR="00A179C0" w:rsidRPr="00F10346" w:rsidRDefault="00A179C0" w:rsidP="008112A2">
      <w:pPr>
        <w:spacing w:before="0"/>
        <w:rPr>
          <w:rFonts w:cs="Arial"/>
          <w:color w:val="00B0F0"/>
          <w:lang w:eastAsia="zh-CN"/>
        </w:rPr>
      </w:pPr>
    </w:p>
    <w:p w:rsidR="00756A02" w:rsidRPr="00F10346" w:rsidRDefault="00756A02" w:rsidP="009246FA">
      <w:pPr>
        <w:pStyle w:val="Heading10"/>
        <w:numPr>
          <w:ilvl w:val="0"/>
          <w:numId w:val="26"/>
        </w:numPr>
      </w:pPr>
      <w:bookmarkStart w:id="25" w:name="_Toc442559884"/>
      <w:r w:rsidRPr="00F10346">
        <w:lastRenderedPageBreak/>
        <w:t>УСЛОВИ ЗА УЧЕШЋЕ У ПОСТУПКУ ЈАВНЕ НАБАВКЕ ИЗ ЧЛ. 75. И 76. ЗАКОНА О ЈАВНИМ НАБАВКАМА И УПУТСТВО КАКО СЕ ДОКАЗУЈЕ ИСПУЊЕНОСТ ТИХ УСЛОВА</w:t>
      </w:r>
      <w:bookmarkEnd w:id="25"/>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30"/>
      </w:tblGrid>
      <w:tr w:rsidR="00175774" w:rsidRPr="00F10346" w:rsidTr="008112A2">
        <w:trPr>
          <w:trHeight w:val="524"/>
          <w:jc w:val="center"/>
        </w:trPr>
        <w:tc>
          <w:tcPr>
            <w:tcW w:w="729" w:type="dxa"/>
            <w:vAlign w:val="center"/>
          </w:tcPr>
          <w:p w:rsidR="00175774" w:rsidRPr="00F10346" w:rsidRDefault="00175774" w:rsidP="003A4822">
            <w:pPr>
              <w:jc w:val="center"/>
              <w:rPr>
                <w:rFonts w:cs="Arial"/>
                <w:b/>
              </w:rPr>
            </w:pPr>
            <w:r w:rsidRPr="00F10346">
              <w:rPr>
                <w:rFonts w:cs="Arial"/>
                <w:b/>
              </w:rPr>
              <w:t>Ред. бр.</w:t>
            </w:r>
          </w:p>
        </w:tc>
        <w:tc>
          <w:tcPr>
            <w:tcW w:w="8430" w:type="dxa"/>
            <w:vAlign w:val="center"/>
          </w:tcPr>
          <w:p w:rsidR="00175774" w:rsidRPr="00F10346" w:rsidRDefault="00175774" w:rsidP="003A4822">
            <w:pPr>
              <w:ind w:right="-180"/>
              <w:jc w:val="center"/>
              <w:rPr>
                <w:rFonts w:cs="Arial"/>
                <w:b/>
              </w:rPr>
            </w:pPr>
            <w:r w:rsidRPr="00F10346">
              <w:rPr>
                <w:rStyle w:val="Heading1Char"/>
              </w:rPr>
              <w:t>4.1</w:t>
            </w:r>
            <w:r w:rsidRPr="00F10346">
              <w:rPr>
                <w:rFonts w:cs="Arial"/>
                <w:b/>
              </w:rPr>
              <w:t xml:space="preserve">  ОБАВЕЗНИ УСЛОВИ </w:t>
            </w:r>
          </w:p>
          <w:p w:rsidR="00175774" w:rsidRPr="00F10346" w:rsidRDefault="00175774" w:rsidP="00E151E9">
            <w:pPr>
              <w:jc w:val="center"/>
              <w:rPr>
                <w:rFonts w:cs="Arial"/>
                <w:b/>
                <w:color w:val="FF0000"/>
              </w:rPr>
            </w:pPr>
            <w:r w:rsidRPr="00F10346">
              <w:rPr>
                <w:rFonts w:cs="Arial"/>
                <w:b/>
              </w:rPr>
              <w:t>ЗА УЧЕШЋЕ У ПОСТУПКУ ЈАВНЕ НАБАВКЕ ИЗ ЧЛАНА 75. З</w:t>
            </w:r>
            <w:r w:rsidR="005C7CDE" w:rsidRPr="00F10346">
              <w:rPr>
                <w:rFonts w:cs="Arial"/>
                <w:b/>
              </w:rPr>
              <w:t>АКОНА</w:t>
            </w:r>
          </w:p>
        </w:tc>
      </w:tr>
      <w:tr w:rsidR="00175774" w:rsidRPr="00F10346" w:rsidTr="008112A2">
        <w:trPr>
          <w:jc w:val="center"/>
        </w:trPr>
        <w:tc>
          <w:tcPr>
            <w:tcW w:w="729" w:type="dxa"/>
            <w:vAlign w:val="center"/>
          </w:tcPr>
          <w:p w:rsidR="00175774" w:rsidRPr="00F10346" w:rsidRDefault="00175774" w:rsidP="003A4822">
            <w:pPr>
              <w:jc w:val="center"/>
              <w:rPr>
                <w:rFonts w:cs="Arial"/>
              </w:rPr>
            </w:pPr>
            <w:r w:rsidRPr="00F10346">
              <w:rPr>
                <w:rFonts w:cs="Arial"/>
              </w:rPr>
              <w:t>1.</w:t>
            </w:r>
          </w:p>
        </w:tc>
        <w:tc>
          <w:tcPr>
            <w:tcW w:w="8430" w:type="dxa"/>
            <w:vAlign w:val="center"/>
          </w:tcPr>
          <w:p w:rsidR="00F2147D" w:rsidRPr="00F10346" w:rsidRDefault="00175774" w:rsidP="003A4822">
            <w:pPr>
              <w:autoSpaceDE w:val="0"/>
              <w:autoSpaceDN w:val="0"/>
              <w:adjustRightInd w:val="0"/>
              <w:rPr>
                <w:rFonts w:cs="Arial"/>
                <w:b/>
                <w:u w:val="single"/>
              </w:rPr>
            </w:pPr>
            <w:r w:rsidRPr="00F10346">
              <w:rPr>
                <w:rFonts w:cs="Arial"/>
                <w:b/>
                <w:u w:val="single"/>
              </w:rPr>
              <w:t>Услов:</w:t>
            </w:r>
          </w:p>
          <w:p w:rsidR="00175774" w:rsidRPr="00F10346" w:rsidRDefault="00175774" w:rsidP="003A4822">
            <w:pPr>
              <w:autoSpaceDE w:val="0"/>
              <w:autoSpaceDN w:val="0"/>
              <w:adjustRightInd w:val="0"/>
              <w:rPr>
                <w:rFonts w:cs="Arial"/>
              </w:rPr>
            </w:pPr>
            <w:r w:rsidRPr="00F10346">
              <w:rPr>
                <w:rFonts w:cs="Arial"/>
                <w:lang w:val="pl-PL"/>
              </w:rPr>
              <w:t>Да је понуђач регистрован код надлежног органа, односно уписан у одговара</w:t>
            </w:r>
            <w:r w:rsidR="00F2147D" w:rsidRPr="00F10346">
              <w:rPr>
                <w:rFonts w:cs="Arial"/>
                <w:lang w:val="pl-PL"/>
              </w:rPr>
              <w:t>јући регистар</w:t>
            </w:r>
          </w:p>
          <w:p w:rsidR="00175774" w:rsidRPr="00F10346" w:rsidRDefault="00175774" w:rsidP="003A4822">
            <w:pPr>
              <w:autoSpaceDE w:val="0"/>
              <w:autoSpaceDN w:val="0"/>
              <w:adjustRightInd w:val="0"/>
              <w:rPr>
                <w:rFonts w:cs="Arial"/>
                <w:b/>
                <w:u w:val="single"/>
              </w:rPr>
            </w:pPr>
            <w:r w:rsidRPr="00F10346">
              <w:rPr>
                <w:rFonts w:cs="Arial"/>
                <w:b/>
                <w:u w:val="single"/>
              </w:rPr>
              <w:t xml:space="preserve">Доказ: </w:t>
            </w:r>
          </w:p>
          <w:p w:rsidR="00175774" w:rsidRPr="00F10346" w:rsidRDefault="00175774" w:rsidP="003A4822">
            <w:pPr>
              <w:tabs>
                <w:tab w:val="left" w:pos="680"/>
              </w:tabs>
              <w:snapToGrid w:val="0"/>
              <w:rPr>
                <w:rFonts w:eastAsia="Calibri" w:cs="Arial"/>
              </w:rPr>
            </w:pPr>
            <w:r w:rsidRPr="00F10346">
              <w:rPr>
                <w:rFonts w:eastAsia="Calibri" w:cs="Arial"/>
                <w:lang w:val="ru-RU"/>
              </w:rPr>
              <w:t xml:space="preserve">- </w:t>
            </w:r>
            <w:r w:rsidRPr="00F10346">
              <w:rPr>
                <w:rFonts w:eastAsia="Calibri" w:cs="Arial"/>
                <w:b/>
              </w:rPr>
              <w:t>за правно лице:</w:t>
            </w:r>
            <w:r w:rsidRPr="00F10346">
              <w:rPr>
                <w:rFonts w:eastAsia="Calibri" w:cs="Arial"/>
                <w:lang w:val="ru-RU"/>
              </w:rPr>
              <w:t xml:space="preserve">Извод из регистраАгенције за привредне регистре, односно извод из регистра надлежног Привредног суда </w:t>
            </w:r>
          </w:p>
          <w:p w:rsidR="00175774" w:rsidRPr="00F10346" w:rsidRDefault="00175774" w:rsidP="003A4822">
            <w:pPr>
              <w:tabs>
                <w:tab w:val="left" w:pos="680"/>
              </w:tabs>
              <w:snapToGrid w:val="0"/>
              <w:rPr>
                <w:rFonts w:eastAsia="Calibri" w:cs="Arial"/>
              </w:rPr>
            </w:pPr>
            <w:r w:rsidRPr="00F10346">
              <w:rPr>
                <w:rFonts w:eastAsia="Calibri" w:cs="Arial"/>
              </w:rPr>
              <w:t xml:space="preserve">- </w:t>
            </w:r>
            <w:r w:rsidRPr="00F10346">
              <w:rPr>
                <w:rFonts w:eastAsia="Calibri" w:cs="Arial"/>
                <w:b/>
              </w:rPr>
              <w:t xml:space="preserve">за предузетнике: </w:t>
            </w:r>
            <w:r w:rsidRPr="00F10346">
              <w:rPr>
                <w:rFonts w:eastAsia="Calibri" w:cs="Arial"/>
              </w:rPr>
              <w:t>И</w:t>
            </w:r>
            <w:r w:rsidRPr="00F10346">
              <w:rPr>
                <w:rFonts w:eastAsia="Calibri" w:cs="Arial"/>
                <w:lang w:val="ru-RU"/>
              </w:rPr>
              <w:t xml:space="preserve">звод из регистра Агенције за привредне регистре, односно извод из одговарајућег регистра </w:t>
            </w:r>
          </w:p>
          <w:p w:rsidR="00175774" w:rsidRPr="00F10346" w:rsidRDefault="00175774" w:rsidP="003A4822">
            <w:pPr>
              <w:autoSpaceDE w:val="0"/>
              <w:autoSpaceDN w:val="0"/>
              <w:adjustRightInd w:val="0"/>
              <w:rPr>
                <w:rFonts w:eastAsia="Calibri" w:cs="Arial"/>
              </w:rPr>
            </w:pPr>
            <w:r w:rsidRPr="00F10346">
              <w:rPr>
                <w:rFonts w:eastAsia="Calibri" w:cs="Arial"/>
              </w:rPr>
              <w:t xml:space="preserve">Напомена: </w:t>
            </w:r>
          </w:p>
          <w:p w:rsidR="00175774" w:rsidRPr="00F10346" w:rsidRDefault="00175774" w:rsidP="009246FA">
            <w:pPr>
              <w:numPr>
                <w:ilvl w:val="0"/>
                <w:numId w:val="19"/>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овај доказ доставити за сваког </w:t>
            </w:r>
            <w:r w:rsidR="00B46D29" w:rsidRPr="00F10346">
              <w:rPr>
                <w:rFonts w:eastAsia="Calibri" w:cs="Arial"/>
                <w:lang w:val="sr-Cyrl-CS"/>
              </w:rPr>
              <w:t>члана групе понуђача</w:t>
            </w:r>
          </w:p>
          <w:p w:rsidR="00175774" w:rsidRPr="00F10346" w:rsidRDefault="00175774" w:rsidP="009246FA">
            <w:pPr>
              <w:numPr>
                <w:ilvl w:val="0"/>
                <w:numId w:val="19"/>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овај доказ доставити и за сваког подизвођача </w:t>
            </w:r>
          </w:p>
        </w:tc>
      </w:tr>
      <w:tr w:rsidR="00175774" w:rsidRPr="00F10346" w:rsidTr="008112A2">
        <w:trPr>
          <w:trHeight w:val="3706"/>
          <w:jc w:val="center"/>
        </w:trPr>
        <w:tc>
          <w:tcPr>
            <w:tcW w:w="729" w:type="dxa"/>
            <w:vAlign w:val="center"/>
          </w:tcPr>
          <w:p w:rsidR="00175774" w:rsidRPr="00F10346" w:rsidRDefault="00175774" w:rsidP="003A4822">
            <w:pPr>
              <w:jc w:val="center"/>
              <w:rPr>
                <w:rFonts w:cs="Arial"/>
              </w:rPr>
            </w:pPr>
            <w:r w:rsidRPr="00F10346">
              <w:rPr>
                <w:rFonts w:cs="Arial"/>
              </w:rPr>
              <w:t>2.</w:t>
            </w:r>
          </w:p>
        </w:tc>
        <w:tc>
          <w:tcPr>
            <w:tcW w:w="8430" w:type="dxa"/>
            <w:vAlign w:val="center"/>
          </w:tcPr>
          <w:p w:rsidR="00F2147D" w:rsidRPr="00F10346" w:rsidRDefault="00175774" w:rsidP="003A4822">
            <w:pPr>
              <w:autoSpaceDE w:val="0"/>
              <w:autoSpaceDN w:val="0"/>
              <w:adjustRightInd w:val="0"/>
              <w:rPr>
                <w:rFonts w:cs="Arial"/>
              </w:rPr>
            </w:pPr>
            <w:r w:rsidRPr="00F10346">
              <w:rPr>
                <w:rFonts w:cs="Arial"/>
                <w:b/>
                <w:u w:val="single"/>
              </w:rPr>
              <w:t>Услов:</w:t>
            </w:r>
            <w:r w:rsidRPr="00F10346">
              <w:rPr>
                <w:rFonts w:cs="Arial"/>
              </w:rPr>
              <w:t xml:space="preserve"> </w:t>
            </w:r>
          </w:p>
          <w:p w:rsidR="00175774" w:rsidRPr="00F10346" w:rsidRDefault="00175774" w:rsidP="003A4822">
            <w:pPr>
              <w:autoSpaceDE w:val="0"/>
              <w:autoSpaceDN w:val="0"/>
              <w:adjustRightInd w:val="0"/>
              <w:rPr>
                <w:rFonts w:cs="Arial"/>
              </w:rPr>
            </w:pPr>
            <w:r w:rsidRPr="00F10346">
              <w:rPr>
                <w:rFonts w:cs="Arial"/>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autoSpaceDE w:val="0"/>
              <w:autoSpaceDN w:val="0"/>
              <w:adjustRightInd w:val="0"/>
              <w:rPr>
                <w:rFonts w:cs="Arial"/>
                <w:b/>
                <w:u w:val="single"/>
              </w:rPr>
            </w:pPr>
            <w:r w:rsidRPr="00F10346">
              <w:rPr>
                <w:rFonts w:eastAsia="Calibri" w:cs="Arial"/>
                <w:lang w:val="ru-RU"/>
              </w:rPr>
              <w:t xml:space="preserve">- </w:t>
            </w:r>
            <w:r w:rsidRPr="00F10346">
              <w:rPr>
                <w:rFonts w:eastAsia="Calibri" w:cs="Arial"/>
                <w:b/>
              </w:rPr>
              <w:t>за правно лице:</w:t>
            </w:r>
          </w:p>
          <w:p w:rsidR="00175774" w:rsidRPr="00F10346" w:rsidRDefault="00175774" w:rsidP="003A4822">
            <w:pPr>
              <w:rPr>
                <w:rFonts w:cs="Arial"/>
              </w:rPr>
            </w:pPr>
            <w:r w:rsidRPr="00F10346">
              <w:rPr>
                <w:rFonts w:cs="Arial"/>
              </w:rPr>
              <w:t>1) ЗА ЗАКОНСКОГ ЗАСТУПНИКА</w:t>
            </w:r>
            <w:r w:rsidRPr="00F10346">
              <w:rPr>
                <w:rFonts w:cs="Arial"/>
                <w:b/>
              </w:rPr>
              <w:t xml:space="preserve"> – уверење из казнене евиденције надлежне полицијске управе Министарства унутрашњих послова</w:t>
            </w:r>
            <w:r w:rsidRPr="00F10346">
              <w:rPr>
                <w:rFonts w:cs="Arial"/>
              </w:rPr>
              <w:t xml:space="preserve"> – захтев 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F10346" w:rsidRDefault="00175774" w:rsidP="003A4822">
            <w:pPr>
              <w:rPr>
                <w:rFonts w:cs="Arial"/>
              </w:rPr>
            </w:pPr>
            <w:r w:rsidRPr="00F10346">
              <w:rPr>
                <w:rFonts w:cs="Arial"/>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87" w:history="1">
              <w:r w:rsidRPr="00F10346">
                <w:rPr>
                  <w:rStyle w:val="Hyperlink"/>
                  <w:rFonts w:cs="Arial"/>
                </w:rPr>
                <w:t>http://www.bg.vi.sud.rs/lt/articles/o-visem-sudu/obavestenje-ke-za-pravna-lica.html</w:t>
              </w:r>
            </w:hyperlink>
          </w:p>
          <w:p w:rsidR="00175774" w:rsidRPr="00F10346" w:rsidRDefault="00175774" w:rsidP="003A4822">
            <w:pPr>
              <w:rPr>
                <w:rFonts w:cs="Arial"/>
              </w:rPr>
            </w:pPr>
            <w:r w:rsidRPr="00F10346">
              <w:rPr>
                <w:rFonts w:cs="Arial"/>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F10346">
              <w:rPr>
                <w:rFonts w:cs="Arial"/>
                <w:b/>
              </w:rPr>
              <w:t xml:space="preserve">Уверење Основног суда  </w:t>
            </w:r>
            <w:r w:rsidRPr="00F10346">
              <w:rPr>
                <w:rFonts w:cs="Arial"/>
              </w:rPr>
              <w:t>(</w:t>
            </w:r>
            <w:r w:rsidRPr="00F10346">
              <w:rPr>
                <w:rFonts w:cs="Arial"/>
                <w:b/>
              </w:rPr>
              <w:t>које обухвата и податке из казнене евиденције за кривична дела која су у надлежности редовног кривичног одељења Вишег суда</w:t>
            </w:r>
            <w:r w:rsidRPr="00F10346">
              <w:rPr>
                <w:rFonts w:cs="Arial"/>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175774" w:rsidRPr="00F10346" w:rsidRDefault="00175774" w:rsidP="003A4822">
            <w:pPr>
              <w:rPr>
                <w:rFonts w:cs="Arial"/>
                <w:b/>
              </w:rPr>
            </w:pPr>
            <w:r w:rsidRPr="00F10346">
              <w:rPr>
                <w:rFonts w:cs="Arial"/>
              </w:rPr>
              <w:lastRenderedPageBreak/>
              <w:t>Посебна напомена:</w:t>
            </w:r>
            <w:r w:rsidR="00B46D29" w:rsidRPr="00F10346">
              <w:rPr>
                <w:rFonts w:cs="Arial"/>
              </w:rPr>
              <w:t xml:space="preserve"> Уколико уверење </w:t>
            </w:r>
            <w:r w:rsidR="00B46D29" w:rsidRPr="00F10346">
              <w:rPr>
                <w:rFonts w:cs="Arial"/>
                <w:lang w:val="sr-Cyrl-CS"/>
              </w:rPr>
              <w:t>О</w:t>
            </w:r>
            <w:r w:rsidRPr="00F10346">
              <w:rPr>
                <w:rFonts w:cs="Arial"/>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F10346">
              <w:rPr>
                <w:rFonts w:cs="Arial"/>
                <w:u w:val="single"/>
              </w:rPr>
              <w:t>и</w:t>
            </w:r>
            <w:r w:rsidRPr="00F10346">
              <w:rPr>
                <w:rFonts w:cs="Arial"/>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F10346">
              <w:rPr>
                <w:rFonts w:cs="Arial"/>
                <w:b/>
              </w:rPr>
              <w:t>кривична дела против привреде и кривично дело примања мита.</w:t>
            </w:r>
          </w:p>
          <w:p w:rsidR="00175774" w:rsidRPr="00F10346" w:rsidRDefault="00175774" w:rsidP="003A4822">
            <w:pPr>
              <w:rPr>
                <w:rFonts w:cs="Arial"/>
              </w:rPr>
            </w:pPr>
            <w:r w:rsidRPr="00F10346">
              <w:rPr>
                <w:rFonts w:cs="Arial"/>
                <w:b/>
              </w:rPr>
              <w:t>- за физичко лице и предузетника: Уверење из казнене евиденције надлежне полицијске управе Министарства унутрашњих послова</w:t>
            </w:r>
            <w:r w:rsidRPr="00F10346">
              <w:rPr>
                <w:rFonts w:cs="Arial"/>
              </w:rPr>
              <w:t xml:space="preserve"> – захтев 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F10346" w:rsidRDefault="00175774" w:rsidP="003A4822">
            <w:pPr>
              <w:autoSpaceDE w:val="0"/>
              <w:autoSpaceDN w:val="0"/>
              <w:adjustRightInd w:val="0"/>
              <w:rPr>
                <w:rFonts w:eastAsia="Calibri" w:cs="Arial"/>
              </w:rPr>
            </w:pPr>
            <w:r w:rsidRPr="00F10346">
              <w:rPr>
                <w:rFonts w:eastAsia="Calibri" w:cs="Arial"/>
              </w:rPr>
              <w:t xml:space="preserve">Напомена: </w:t>
            </w:r>
          </w:p>
          <w:p w:rsidR="00175774" w:rsidRPr="00F10346" w:rsidRDefault="00175774" w:rsidP="009246FA">
            <w:pPr>
              <w:numPr>
                <w:ilvl w:val="0"/>
                <w:numId w:val="21"/>
              </w:numPr>
              <w:tabs>
                <w:tab w:val="left" w:pos="680"/>
              </w:tabs>
              <w:snapToGrid w:val="0"/>
              <w:spacing w:before="0"/>
              <w:ind w:left="714" w:hanging="357"/>
              <w:contextualSpacing/>
              <w:rPr>
                <w:rFonts w:eastAsia="Calibri" w:cs="Arial"/>
              </w:rPr>
            </w:pPr>
            <w:r w:rsidRPr="00F10346">
              <w:rPr>
                <w:rFonts w:eastAsia="Calibri" w:cs="Arial"/>
              </w:rPr>
              <w:t>У случају да понуду подноси правно лице потребно је доставити овај доказ и за правно лице и за законског заступника</w:t>
            </w:r>
          </w:p>
          <w:p w:rsidR="00175774" w:rsidRPr="00F10346" w:rsidRDefault="00175774" w:rsidP="009246FA">
            <w:pPr>
              <w:numPr>
                <w:ilvl w:val="0"/>
                <w:numId w:val="21"/>
              </w:numPr>
              <w:tabs>
                <w:tab w:val="left" w:pos="680"/>
              </w:tabs>
              <w:snapToGrid w:val="0"/>
              <w:spacing w:before="0"/>
              <w:ind w:left="714" w:hanging="357"/>
              <w:contextualSpacing/>
              <w:rPr>
                <w:rFonts w:eastAsia="Calibri" w:cs="Arial"/>
              </w:rPr>
            </w:pPr>
            <w:r w:rsidRPr="00F10346">
              <w:rPr>
                <w:rFonts w:eastAsia="Calibri" w:cs="Arial"/>
              </w:rPr>
              <w:t>У случају да правно лице има више законских заступника, ове доказе доставити за сваког од њих</w:t>
            </w:r>
          </w:p>
          <w:p w:rsidR="00175774" w:rsidRPr="00F10346" w:rsidRDefault="00175774" w:rsidP="009246FA">
            <w:pPr>
              <w:numPr>
                <w:ilvl w:val="0"/>
                <w:numId w:val="21"/>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ове доказе доставити за сваког </w:t>
            </w:r>
            <w:r w:rsidR="00B46D29" w:rsidRPr="00F10346">
              <w:rPr>
                <w:rFonts w:eastAsia="Calibri" w:cs="Arial"/>
                <w:lang w:val="sr-Cyrl-CS"/>
              </w:rPr>
              <w:t>члана групе понуђача</w:t>
            </w:r>
          </w:p>
          <w:p w:rsidR="00B46D29" w:rsidRPr="00F10346" w:rsidRDefault="00175774" w:rsidP="009246FA">
            <w:pPr>
              <w:numPr>
                <w:ilvl w:val="0"/>
                <w:numId w:val="21"/>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ове доказе доставити и за </w:t>
            </w:r>
            <w:r w:rsidR="00B46D29" w:rsidRPr="00F10346">
              <w:rPr>
                <w:rFonts w:eastAsia="Calibri" w:cs="Arial"/>
                <w:lang w:val="sr-Cyrl-CS"/>
              </w:rPr>
              <w:t xml:space="preserve">сваког </w:t>
            </w:r>
            <w:r w:rsidRPr="00F10346">
              <w:rPr>
                <w:rFonts w:eastAsia="Calibri" w:cs="Arial"/>
              </w:rPr>
              <w:t xml:space="preserve">подизвођача </w:t>
            </w:r>
          </w:p>
          <w:p w:rsidR="00B46D29" w:rsidRPr="00F10346" w:rsidRDefault="00175774" w:rsidP="00B46D29">
            <w:pPr>
              <w:tabs>
                <w:tab w:val="left" w:pos="680"/>
              </w:tabs>
              <w:snapToGrid w:val="0"/>
              <w:spacing w:before="0"/>
              <w:contextualSpacing/>
              <w:jc w:val="left"/>
              <w:rPr>
                <w:rFonts w:eastAsia="Calibri" w:cs="Arial"/>
              </w:rPr>
            </w:pPr>
            <w:r w:rsidRPr="00F10346">
              <w:rPr>
                <w:rFonts w:eastAsia="Calibri" w:cs="Arial"/>
                <w:b/>
              </w:rPr>
              <w:t>Ови докази не могу бити старији од два месеца пре отварања понуда</w:t>
            </w:r>
            <w:r w:rsidRPr="00F10346">
              <w:rPr>
                <w:rFonts w:eastAsia="Calibri" w:cs="Arial"/>
              </w:rPr>
              <w:t>.</w:t>
            </w:r>
          </w:p>
        </w:tc>
      </w:tr>
      <w:tr w:rsidR="00175774" w:rsidRPr="00F10346" w:rsidTr="008112A2">
        <w:trPr>
          <w:trHeight w:val="70"/>
          <w:jc w:val="center"/>
        </w:trPr>
        <w:tc>
          <w:tcPr>
            <w:tcW w:w="729" w:type="dxa"/>
            <w:vAlign w:val="center"/>
          </w:tcPr>
          <w:p w:rsidR="00175774" w:rsidRPr="00F10346" w:rsidRDefault="00175774" w:rsidP="003A4822">
            <w:pPr>
              <w:jc w:val="center"/>
              <w:rPr>
                <w:rFonts w:cs="Arial"/>
              </w:rPr>
            </w:pPr>
            <w:r w:rsidRPr="00F10346">
              <w:rPr>
                <w:rFonts w:cs="Arial"/>
              </w:rPr>
              <w:lastRenderedPageBreak/>
              <w:t>3.</w:t>
            </w:r>
          </w:p>
        </w:tc>
        <w:tc>
          <w:tcPr>
            <w:tcW w:w="8430" w:type="dxa"/>
            <w:vAlign w:val="center"/>
          </w:tcPr>
          <w:p w:rsidR="00F2147D" w:rsidRPr="00F10346" w:rsidRDefault="00175774" w:rsidP="003A4822">
            <w:pPr>
              <w:snapToGrid w:val="0"/>
              <w:rPr>
                <w:rFonts w:cs="Arial"/>
              </w:rPr>
            </w:pPr>
            <w:r w:rsidRPr="00F10346">
              <w:rPr>
                <w:rFonts w:cs="Arial"/>
                <w:b/>
                <w:u w:val="single"/>
              </w:rPr>
              <w:t>Услов</w:t>
            </w:r>
            <w:r w:rsidRPr="00F10346">
              <w:rPr>
                <w:rFonts w:cs="Arial"/>
                <w:u w:val="single"/>
              </w:rPr>
              <w:t>:</w:t>
            </w:r>
            <w:r w:rsidRPr="00F10346">
              <w:rPr>
                <w:rFonts w:cs="Arial"/>
              </w:rPr>
              <w:t xml:space="preserve"> </w:t>
            </w:r>
          </w:p>
          <w:p w:rsidR="00175774" w:rsidRPr="00F10346" w:rsidRDefault="00175774" w:rsidP="003A4822">
            <w:pPr>
              <w:snapToGrid w:val="0"/>
              <w:rPr>
                <w:rFonts w:cs="Arial"/>
              </w:rPr>
            </w:pPr>
            <w:r w:rsidRPr="00F10346">
              <w:rPr>
                <w:rFonts w:cs="Arial"/>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snapToGrid w:val="0"/>
              <w:rPr>
                <w:rFonts w:eastAsia="Calibri" w:cs="Arial"/>
                <w:lang w:val="ru-RU"/>
              </w:rPr>
            </w:pPr>
            <w:r w:rsidRPr="00F10346">
              <w:rPr>
                <w:rFonts w:eastAsia="Calibri" w:cs="Arial"/>
                <w:lang w:val="ru-RU"/>
              </w:rPr>
              <w:t xml:space="preserve">- </w:t>
            </w:r>
            <w:r w:rsidRPr="00F10346">
              <w:rPr>
                <w:rFonts w:eastAsia="Calibri" w:cs="Arial"/>
                <w:b/>
                <w:lang w:val="ru-RU"/>
              </w:rPr>
              <w:t xml:space="preserve">за правно лице, предузетнике и физичка лица: </w:t>
            </w:r>
          </w:p>
          <w:p w:rsidR="00175774" w:rsidRPr="00F10346" w:rsidRDefault="00175774" w:rsidP="003A4822">
            <w:pPr>
              <w:snapToGrid w:val="0"/>
              <w:rPr>
                <w:rFonts w:eastAsia="Calibri" w:cs="Arial"/>
                <w:lang w:val="ru-RU"/>
              </w:rPr>
            </w:pPr>
            <w:r w:rsidRPr="00F10346">
              <w:rPr>
                <w:rFonts w:eastAsia="Calibri" w:cs="Arial"/>
                <w:b/>
                <w:lang w:val="ru-RU"/>
              </w:rPr>
              <w:t>1.Уверење Пореске управе</w:t>
            </w:r>
            <w:r w:rsidRPr="00F10346">
              <w:rPr>
                <w:rFonts w:eastAsia="Calibri" w:cs="Arial"/>
                <w:lang w:val="ru-RU"/>
              </w:rPr>
              <w:t xml:space="preserve"> Министарства финансија да је измирио доспеле </w:t>
            </w:r>
            <w:r w:rsidRPr="00F10346">
              <w:rPr>
                <w:rFonts w:cs="Arial"/>
                <w:lang w:val="ru-RU"/>
              </w:rPr>
              <w:t xml:space="preserve">порезе и доприносе </w:t>
            </w:r>
            <w:r w:rsidRPr="00F10346">
              <w:rPr>
                <w:rFonts w:eastAsia="Calibri" w:cs="Arial"/>
                <w:b/>
                <w:u w:val="single"/>
                <w:lang w:val="ru-RU"/>
              </w:rPr>
              <w:t>и</w:t>
            </w:r>
          </w:p>
          <w:p w:rsidR="00175774" w:rsidRPr="00F10346" w:rsidRDefault="00175774" w:rsidP="003A4822">
            <w:pPr>
              <w:rPr>
                <w:rFonts w:cs="Arial"/>
                <w:lang w:val="ru-RU"/>
              </w:rPr>
            </w:pPr>
            <w:r w:rsidRPr="00F10346">
              <w:rPr>
                <w:rFonts w:eastAsia="Calibri" w:cs="Arial"/>
                <w:b/>
                <w:lang w:val="ru-RU"/>
              </w:rPr>
              <w:t xml:space="preserve">2.Уверење Управе јавних прихода </w:t>
            </w:r>
            <w:r w:rsidR="00B24BAB" w:rsidRPr="00F10346">
              <w:rPr>
                <w:rFonts w:eastAsia="Calibri" w:cs="Arial"/>
                <w:b/>
                <w:lang w:val="ru-RU"/>
              </w:rPr>
              <w:t>локалне самоуправе (</w:t>
            </w:r>
            <w:r w:rsidRPr="00F10346">
              <w:rPr>
                <w:rFonts w:eastAsia="Calibri" w:cs="Arial"/>
                <w:b/>
                <w:lang w:val="ru-RU"/>
              </w:rPr>
              <w:t>града, односно општине</w:t>
            </w:r>
            <w:r w:rsidR="00B24BAB" w:rsidRPr="00F10346">
              <w:rPr>
                <w:rFonts w:cs="Arial"/>
                <w:lang w:val="ru-RU"/>
              </w:rPr>
              <w:t xml:space="preserve">) </w:t>
            </w:r>
            <w:r w:rsidRPr="00F10346">
              <w:rPr>
                <w:rFonts w:cs="Arial"/>
                <w:lang w:val="ru-RU"/>
              </w:rPr>
              <w:t>према месту седишта пореског обвезника правног лица</w:t>
            </w:r>
            <w:r w:rsidR="00B24BAB" w:rsidRPr="00F10346">
              <w:rPr>
                <w:rFonts w:cs="Arial"/>
                <w:lang w:val="ru-RU"/>
              </w:rPr>
              <w:t xml:space="preserve"> и предузетника</w:t>
            </w:r>
            <w:r w:rsidRPr="00F10346">
              <w:rPr>
                <w:rFonts w:cs="Arial"/>
                <w:lang w:val="ru-RU"/>
              </w:rPr>
              <w:t xml:space="preserve">, односно према пребивалишту физичког лица, </w:t>
            </w:r>
            <w:r w:rsidRPr="00F10346">
              <w:rPr>
                <w:rFonts w:eastAsia="Calibri" w:cs="Arial"/>
                <w:lang w:val="ru-RU"/>
              </w:rPr>
              <w:t xml:space="preserve">да је измирио обавезе по основу изворних локалних јавних прихода </w:t>
            </w:r>
          </w:p>
          <w:p w:rsidR="00175774" w:rsidRPr="00F10346" w:rsidRDefault="00175774" w:rsidP="003A4822">
            <w:pPr>
              <w:ind w:right="122"/>
              <w:rPr>
                <w:rFonts w:cs="Arial"/>
                <w:lang w:val="ru-RU"/>
              </w:rPr>
            </w:pPr>
            <w:r w:rsidRPr="00F10346">
              <w:rPr>
                <w:rFonts w:cs="Arial"/>
                <w:lang w:val="ru-RU"/>
              </w:rPr>
              <w:t>Напомена:</w:t>
            </w:r>
          </w:p>
          <w:p w:rsidR="00175774" w:rsidRPr="00F10346" w:rsidRDefault="00B24BAB" w:rsidP="009246FA">
            <w:pPr>
              <w:numPr>
                <w:ilvl w:val="0"/>
                <w:numId w:val="15"/>
              </w:numPr>
              <w:autoSpaceDE w:val="0"/>
              <w:autoSpaceDN w:val="0"/>
              <w:adjustRightInd w:val="0"/>
              <w:snapToGrid w:val="0"/>
              <w:spacing w:before="0"/>
              <w:ind w:hanging="357"/>
              <w:contextualSpacing/>
              <w:rPr>
                <w:rFonts w:eastAsia="TimesNewRomanPSMT" w:cs="Arial"/>
                <w:b/>
                <w:u w:val="single"/>
              </w:rPr>
            </w:pPr>
            <w:r w:rsidRPr="00F10346">
              <w:rPr>
                <w:rFonts w:eastAsia="TimesNewRomanPSMT" w:cs="Arial"/>
              </w:rPr>
              <w:t>Уколико локална (општи</w:t>
            </w:r>
            <w:r w:rsidR="00175774" w:rsidRPr="00F10346">
              <w:rPr>
                <w:rFonts w:eastAsia="TimesNewRomanPSMT" w:cs="Arial"/>
              </w:rPr>
              <w:t>н</w:t>
            </w:r>
            <w:r w:rsidRPr="00F10346">
              <w:rPr>
                <w:rFonts w:eastAsia="TimesNewRomanPSMT" w:cs="Arial"/>
                <w:lang w:val="sr-Cyrl-CS"/>
              </w:rPr>
              <w:t>с</w:t>
            </w:r>
            <w:r w:rsidR="00175774" w:rsidRPr="00F10346">
              <w:rPr>
                <w:rFonts w:eastAsia="TimesNewRomanPSMT" w:cs="Arial"/>
              </w:rPr>
              <w:t>ка) управа</w:t>
            </w:r>
            <w:r w:rsidRPr="00F10346">
              <w:rPr>
                <w:rFonts w:eastAsia="TimesNewRomanPSMT" w:cs="Arial"/>
                <w:lang w:val="sr-Cyrl-CS"/>
              </w:rPr>
              <w:t xml:space="preserve"> јавних приход</w:t>
            </w:r>
            <w:r w:rsidR="00175774" w:rsidRPr="00F10346">
              <w:rPr>
                <w:rFonts w:eastAsia="TimesNewRomanPSMT" w:cs="Arial"/>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F10346">
              <w:rPr>
                <w:rFonts w:eastAsia="TimesNewRomanPSMT" w:cs="Arial"/>
                <w:lang w:val="sr-Cyrl-CS"/>
              </w:rPr>
              <w:t xml:space="preserve">јавних прихода </w:t>
            </w:r>
            <w:r w:rsidR="00175774" w:rsidRPr="00F10346">
              <w:rPr>
                <w:rFonts w:eastAsia="TimesNewRomanPSMT" w:cs="Arial"/>
              </w:rPr>
              <w:t xml:space="preserve">приложи и потврде </w:t>
            </w:r>
            <w:r w:rsidRPr="00F10346">
              <w:rPr>
                <w:rFonts w:eastAsia="TimesNewRomanPSMT" w:cs="Arial"/>
                <w:lang w:val="sr-Cyrl-CS"/>
              </w:rPr>
              <w:t xml:space="preserve">тих </w:t>
            </w:r>
            <w:r w:rsidR="00175774" w:rsidRPr="00F10346">
              <w:rPr>
                <w:rFonts w:eastAsia="TimesNewRomanPSMT" w:cs="Arial"/>
              </w:rPr>
              <w:t>осталих лок</w:t>
            </w:r>
            <w:r w:rsidRPr="00F10346">
              <w:rPr>
                <w:rFonts w:eastAsia="TimesNewRomanPSMT" w:cs="Arial"/>
                <w:lang w:val="sr-Cyrl-CS"/>
              </w:rPr>
              <w:t>а</w:t>
            </w:r>
            <w:r w:rsidR="00175774" w:rsidRPr="00F10346">
              <w:rPr>
                <w:rFonts w:eastAsia="TimesNewRomanPSMT" w:cs="Arial"/>
              </w:rPr>
              <w:t xml:space="preserve">лних органа/организација/установа </w:t>
            </w:r>
          </w:p>
          <w:p w:rsidR="00175774" w:rsidRPr="00F10346" w:rsidRDefault="00175774" w:rsidP="009246FA">
            <w:pPr>
              <w:numPr>
                <w:ilvl w:val="0"/>
                <w:numId w:val="15"/>
              </w:numPr>
              <w:autoSpaceDE w:val="0"/>
              <w:autoSpaceDN w:val="0"/>
              <w:adjustRightInd w:val="0"/>
              <w:snapToGrid w:val="0"/>
              <w:spacing w:before="0"/>
              <w:ind w:hanging="357"/>
              <w:contextualSpacing/>
              <w:rPr>
                <w:rFonts w:eastAsia="Calibri" w:cs="Arial"/>
              </w:rPr>
            </w:pPr>
            <w:r w:rsidRPr="00F10346">
              <w:rPr>
                <w:rFonts w:eastAsia="TimesNewRomanPSMT" w:cs="Arial"/>
              </w:rPr>
              <w:t xml:space="preserve">Уколико је понуђач у поступку приватизације, уместо горе наведена два доказа, потребно је доставити </w:t>
            </w:r>
            <w:r w:rsidRPr="00F10346">
              <w:rPr>
                <w:rFonts w:eastAsia="TimesNewRomanPSMT" w:cs="Arial"/>
                <w:b/>
              </w:rPr>
              <w:t>у</w:t>
            </w:r>
            <w:r w:rsidRPr="00F10346">
              <w:rPr>
                <w:rFonts w:eastAsia="Calibri" w:cs="Arial"/>
                <w:b/>
                <w:lang w:val="ru-RU"/>
              </w:rPr>
              <w:t>верење Агенције за приватизацију да се налази у поступку приватизације</w:t>
            </w:r>
          </w:p>
          <w:p w:rsidR="00175774" w:rsidRPr="00F10346" w:rsidRDefault="00175774" w:rsidP="009246FA">
            <w:pPr>
              <w:numPr>
                <w:ilvl w:val="0"/>
                <w:numId w:val="15"/>
              </w:numPr>
              <w:tabs>
                <w:tab w:val="left" w:pos="680"/>
              </w:tabs>
              <w:snapToGrid w:val="0"/>
              <w:spacing w:before="0"/>
              <w:ind w:hanging="357"/>
              <w:contextualSpacing/>
              <w:rPr>
                <w:rFonts w:eastAsia="Calibri" w:cs="Arial"/>
              </w:rPr>
            </w:pPr>
            <w:r w:rsidRPr="00F10346">
              <w:rPr>
                <w:rFonts w:eastAsia="Calibri" w:cs="Arial"/>
              </w:rPr>
              <w:t>У случају да понуду подноси група понуђача, ове доказе доставити за сваког учесника из групе</w:t>
            </w:r>
          </w:p>
          <w:p w:rsidR="00175774" w:rsidRPr="00F10346" w:rsidRDefault="00175774" w:rsidP="009246FA">
            <w:pPr>
              <w:numPr>
                <w:ilvl w:val="0"/>
                <w:numId w:val="20"/>
              </w:numPr>
              <w:tabs>
                <w:tab w:val="left" w:pos="680"/>
              </w:tabs>
              <w:snapToGrid w:val="0"/>
              <w:spacing w:before="0"/>
              <w:contextualSpacing/>
              <w:rPr>
                <w:rFonts w:cs="Arial"/>
              </w:rPr>
            </w:pPr>
            <w:r w:rsidRPr="00F10346">
              <w:rPr>
                <w:rFonts w:eastAsia="Calibri" w:cs="Arial"/>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175774" w:rsidRPr="00F10346" w:rsidRDefault="00175774" w:rsidP="003A4822">
            <w:pPr>
              <w:tabs>
                <w:tab w:val="left" w:pos="680"/>
              </w:tabs>
              <w:snapToGrid w:val="0"/>
              <w:contextualSpacing/>
              <w:rPr>
                <w:rFonts w:eastAsia="Calibri" w:cs="Arial"/>
              </w:rPr>
            </w:pPr>
            <w:r w:rsidRPr="00F10346">
              <w:rPr>
                <w:rFonts w:eastAsia="Calibri" w:cs="Arial"/>
                <w:b/>
              </w:rPr>
              <w:t xml:space="preserve">Ови докази не могу бити старији од два месеца </w:t>
            </w:r>
            <w:r w:rsidR="00B24BAB" w:rsidRPr="00F10346">
              <w:rPr>
                <w:rFonts w:eastAsia="Calibri" w:cs="Arial"/>
                <w:b/>
                <w:lang w:val="sr-Cyrl-CS"/>
              </w:rPr>
              <w:t>пре</w:t>
            </w:r>
            <w:r w:rsidRPr="00F10346">
              <w:rPr>
                <w:rFonts w:eastAsia="Calibri" w:cs="Arial"/>
                <w:b/>
              </w:rPr>
              <w:t xml:space="preserve"> отварања понуда</w:t>
            </w:r>
            <w:r w:rsidRPr="00F10346">
              <w:rPr>
                <w:rFonts w:eastAsia="Calibri" w:cs="Arial"/>
              </w:rPr>
              <w:t>.</w:t>
            </w:r>
          </w:p>
        </w:tc>
      </w:tr>
      <w:tr w:rsidR="00175774" w:rsidRPr="00F10346" w:rsidTr="008112A2">
        <w:trPr>
          <w:jc w:val="center"/>
        </w:trPr>
        <w:tc>
          <w:tcPr>
            <w:tcW w:w="729" w:type="dxa"/>
            <w:vAlign w:val="center"/>
          </w:tcPr>
          <w:p w:rsidR="00175774" w:rsidRPr="00F10346" w:rsidRDefault="00175774" w:rsidP="003A4822">
            <w:pPr>
              <w:jc w:val="center"/>
              <w:rPr>
                <w:rFonts w:cs="Arial"/>
              </w:rPr>
            </w:pPr>
            <w:r w:rsidRPr="00F10346">
              <w:rPr>
                <w:rFonts w:cs="Arial"/>
              </w:rPr>
              <w:t xml:space="preserve">4. </w:t>
            </w:r>
          </w:p>
        </w:tc>
        <w:tc>
          <w:tcPr>
            <w:tcW w:w="8430" w:type="dxa"/>
          </w:tcPr>
          <w:p w:rsidR="000E65AC" w:rsidRPr="00F10346" w:rsidRDefault="00175774" w:rsidP="003A4822">
            <w:pPr>
              <w:snapToGrid w:val="0"/>
              <w:rPr>
                <w:rFonts w:cs="Arial"/>
                <w:b/>
                <w:u w:val="single"/>
              </w:rPr>
            </w:pPr>
            <w:r w:rsidRPr="00F10346">
              <w:rPr>
                <w:rFonts w:cs="Arial"/>
                <w:b/>
                <w:u w:val="single"/>
              </w:rPr>
              <w:t>Услов:</w:t>
            </w:r>
          </w:p>
          <w:p w:rsidR="00175774" w:rsidRPr="00F10346" w:rsidRDefault="00175774" w:rsidP="003A4822">
            <w:pPr>
              <w:snapToGrid w:val="0"/>
              <w:rPr>
                <w:rFonts w:cs="Arial"/>
              </w:rPr>
            </w:pPr>
            <w:r w:rsidRPr="00F10346">
              <w:rPr>
                <w:rFonts w:cs="Arial"/>
                <w:lang w:val="ru-RU"/>
              </w:rPr>
              <w:lastRenderedPageBreak/>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D2456A" w:rsidP="003A4822">
            <w:pPr>
              <w:rPr>
                <w:rFonts w:cs="Arial"/>
                <w:b/>
              </w:rPr>
            </w:pPr>
            <w:r>
              <w:rPr>
                <w:rFonts w:cs="Arial"/>
              </w:rPr>
              <w:t xml:space="preserve">Потписан </w:t>
            </w:r>
            <w:r w:rsidR="00175774" w:rsidRPr="00F10346">
              <w:rPr>
                <w:rFonts w:cs="Arial"/>
              </w:rPr>
              <w:t xml:space="preserve"> Образац изјаве на основу члана 75. став 2. ЗЈН(Образац бр....)</w:t>
            </w:r>
          </w:p>
          <w:p w:rsidR="005E487E" w:rsidRPr="00F10346" w:rsidRDefault="00175774" w:rsidP="003A4822">
            <w:pPr>
              <w:snapToGrid w:val="0"/>
              <w:rPr>
                <w:rFonts w:cs="Arial"/>
                <w:lang w:val="sr-Cyrl-CS"/>
              </w:rPr>
            </w:pPr>
            <w:r w:rsidRPr="00F10346">
              <w:rPr>
                <w:rFonts w:cs="Arial"/>
              </w:rPr>
              <w:t>Напомена:</w:t>
            </w:r>
          </w:p>
          <w:p w:rsidR="005E487E" w:rsidRPr="00F10346" w:rsidRDefault="00175774" w:rsidP="009246FA">
            <w:pPr>
              <w:numPr>
                <w:ilvl w:val="0"/>
                <w:numId w:val="22"/>
              </w:numPr>
              <w:snapToGrid w:val="0"/>
              <w:rPr>
                <w:rFonts w:cs="Arial"/>
                <w:lang w:val="sr-Cyrl-CS"/>
              </w:rPr>
            </w:pPr>
            <w:r w:rsidRPr="00F10346">
              <w:rPr>
                <w:rFonts w:cs="Arial"/>
              </w:rPr>
              <w:t>Изјава мора да буде потписана од стране ов</w:t>
            </w:r>
            <w:r w:rsidR="00B74703" w:rsidRPr="00F10346">
              <w:rPr>
                <w:rFonts w:cs="Arial"/>
              </w:rPr>
              <w:t>ла</w:t>
            </w:r>
            <w:r w:rsidRPr="00F10346">
              <w:rPr>
                <w:rFonts w:cs="Arial"/>
              </w:rPr>
              <w:t xml:space="preserve">шћеног лица </w:t>
            </w:r>
            <w:r w:rsidR="005E487E" w:rsidRPr="00F10346">
              <w:rPr>
                <w:rFonts w:cs="Arial"/>
                <w:lang w:val="sr-Cyrl-CS"/>
              </w:rPr>
              <w:t>за заступање понуђача</w:t>
            </w:r>
            <w:r w:rsidRPr="00F10346">
              <w:rPr>
                <w:rFonts w:cs="Arial"/>
              </w:rPr>
              <w:t xml:space="preserve">. </w:t>
            </w:r>
          </w:p>
          <w:p w:rsidR="005E487E" w:rsidRPr="00F10346" w:rsidRDefault="00175774" w:rsidP="009246FA">
            <w:pPr>
              <w:numPr>
                <w:ilvl w:val="0"/>
                <w:numId w:val="22"/>
              </w:numPr>
              <w:snapToGrid w:val="0"/>
              <w:rPr>
                <w:rFonts w:cs="Arial"/>
              </w:rPr>
            </w:pPr>
            <w:r w:rsidRPr="00F10346">
              <w:rPr>
                <w:rFonts w:cs="Arial"/>
              </w:rPr>
              <w:t>Уколико понуду подноси група понуђача</w:t>
            </w:r>
            <w:r w:rsidR="00AE6FAC" w:rsidRPr="00F10346">
              <w:rPr>
                <w:rFonts w:cs="Arial"/>
              </w:rPr>
              <w:t>,</w:t>
            </w:r>
            <w:r w:rsidRPr="00F10346">
              <w:rPr>
                <w:rFonts w:cs="Arial"/>
              </w:rPr>
              <w:t xml:space="preserve"> Изјава мора бити </w:t>
            </w:r>
            <w:r w:rsidR="005E487E" w:rsidRPr="00F10346">
              <w:rPr>
                <w:rFonts w:cs="Arial"/>
                <w:lang w:val="sr-Cyrl-CS"/>
              </w:rPr>
              <w:t>достављена за сваког члана групе понуђача. Изјава мора бити</w:t>
            </w:r>
            <w:r w:rsidRPr="00F10346">
              <w:rPr>
                <w:rFonts w:cs="Arial"/>
              </w:rPr>
              <w:t xml:space="preserve"> потписана од стране овлашћеног лица </w:t>
            </w:r>
            <w:r w:rsidR="005E487E" w:rsidRPr="00F10346">
              <w:rPr>
                <w:rFonts w:cs="Arial"/>
                <w:lang w:val="sr-Cyrl-CS"/>
              </w:rPr>
              <w:t xml:space="preserve">за заступање </w:t>
            </w:r>
            <w:r w:rsidRPr="00F10346">
              <w:rPr>
                <w:rFonts w:cs="Arial"/>
              </w:rPr>
              <w:t xml:space="preserve">понуђача из </w:t>
            </w:r>
            <w:r w:rsidR="00187134">
              <w:rPr>
                <w:rFonts w:cs="Arial"/>
              </w:rPr>
              <w:t>групе понуђача</w:t>
            </w:r>
            <w:r w:rsidRPr="00F10346">
              <w:rPr>
                <w:rFonts w:cs="Arial"/>
              </w:rPr>
              <w:t xml:space="preserve">.  </w:t>
            </w:r>
          </w:p>
          <w:p w:rsidR="00AE6FAC" w:rsidRPr="00F10346" w:rsidRDefault="00AE6FAC" w:rsidP="009246FA">
            <w:pPr>
              <w:numPr>
                <w:ilvl w:val="0"/>
                <w:numId w:val="22"/>
              </w:numPr>
              <w:snapToGrid w:val="0"/>
              <w:rPr>
                <w:rFonts w:cs="Arial"/>
              </w:rPr>
            </w:pPr>
            <w:r w:rsidRPr="00F10346">
              <w:rPr>
                <w:rFonts w:cs="Arial"/>
              </w:rPr>
              <w:t xml:space="preserve">Уколико понуђач подноси понуду са подизвођачем, Изјава мора бити </w:t>
            </w:r>
            <w:r w:rsidRPr="00F10346">
              <w:rPr>
                <w:rFonts w:cs="Arial"/>
                <w:lang w:val="sr-Cyrl-CS"/>
              </w:rPr>
              <w:t xml:space="preserve">достављена и за сваког </w:t>
            </w:r>
            <w:r w:rsidRPr="00F10346">
              <w:rPr>
                <w:rFonts w:cs="Arial"/>
              </w:rPr>
              <w:t>подизвођача.</w:t>
            </w:r>
            <w:r w:rsidRPr="00F10346">
              <w:rPr>
                <w:rFonts w:cs="Arial"/>
                <w:lang w:val="sr-Cyrl-CS"/>
              </w:rPr>
              <w:t xml:space="preserve"> Изјава мора бити</w:t>
            </w:r>
            <w:r w:rsidRPr="00F10346">
              <w:rPr>
                <w:rFonts w:cs="Arial"/>
              </w:rPr>
              <w:t xml:space="preserve"> потписана од стране овлашћеног лица </w:t>
            </w:r>
            <w:r w:rsidRPr="00F10346">
              <w:rPr>
                <w:rFonts w:cs="Arial"/>
                <w:lang w:val="sr-Cyrl-CS"/>
              </w:rPr>
              <w:t xml:space="preserve">за заступање </w:t>
            </w:r>
            <w:r w:rsidR="00187134">
              <w:rPr>
                <w:rFonts w:cs="Arial"/>
              </w:rPr>
              <w:t>подизвођача</w:t>
            </w:r>
            <w:r w:rsidRPr="00F10346">
              <w:rPr>
                <w:rFonts w:cs="Arial"/>
              </w:rPr>
              <w:t xml:space="preserve">.  </w:t>
            </w:r>
          </w:p>
        </w:tc>
      </w:tr>
      <w:tr w:rsidR="00175774" w:rsidRPr="00F10346" w:rsidTr="008112A2">
        <w:trPr>
          <w:jc w:val="center"/>
        </w:trPr>
        <w:tc>
          <w:tcPr>
            <w:tcW w:w="729" w:type="dxa"/>
            <w:vAlign w:val="center"/>
          </w:tcPr>
          <w:p w:rsidR="00175774" w:rsidRPr="00F10346" w:rsidRDefault="00175774" w:rsidP="003A4822">
            <w:pPr>
              <w:jc w:val="center"/>
              <w:rPr>
                <w:rFonts w:cs="Arial"/>
                <w:color w:val="00B0F0"/>
              </w:rPr>
            </w:pPr>
          </w:p>
        </w:tc>
        <w:tc>
          <w:tcPr>
            <w:tcW w:w="8430" w:type="dxa"/>
          </w:tcPr>
          <w:p w:rsidR="00175774" w:rsidRPr="00E33B02" w:rsidRDefault="00175774" w:rsidP="003A4822">
            <w:pPr>
              <w:ind w:right="-180"/>
              <w:jc w:val="center"/>
              <w:rPr>
                <w:rFonts w:cs="Arial"/>
                <w:b/>
              </w:rPr>
            </w:pPr>
            <w:r w:rsidRPr="00E33B02">
              <w:rPr>
                <w:rFonts w:cs="Arial"/>
                <w:b/>
              </w:rPr>
              <w:t xml:space="preserve">4.2  ДОДАТНИ УСЛОВИ </w:t>
            </w:r>
          </w:p>
          <w:p w:rsidR="00175774" w:rsidRPr="00E33B02" w:rsidRDefault="00175774" w:rsidP="00E33B02">
            <w:pPr>
              <w:snapToGrid w:val="0"/>
              <w:jc w:val="center"/>
              <w:rPr>
                <w:rFonts w:cs="Arial"/>
                <w:b/>
                <w:color w:val="00B0F0"/>
              </w:rPr>
            </w:pPr>
            <w:r w:rsidRPr="00E33B02">
              <w:rPr>
                <w:rFonts w:cs="Arial"/>
                <w:b/>
              </w:rPr>
              <w:t>ЗА УЧЕШЋЕ У ПОСТУПКУ ЈАВНЕ НАБАВКЕ ИЗ ЧЛАНА 76. З</w:t>
            </w:r>
            <w:r w:rsidR="005C7CDE" w:rsidRPr="00E33B02">
              <w:rPr>
                <w:rFonts w:cs="Arial"/>
                <w:b/>
              </w:rPr>
              <w:t>АКОНА</w:t>
            </w:r>
          </w:p>
        </w:tc>
      </w:tr>
      <w:tr w:rsidR="00175774" w:rsidRPr="00F10346" w:rsidTr="008112A2">
        <w:trPr>
          <w:jc w:val="center"/>
        </w:trPr>
        <w:tc>
          <w:tcPr>
            <w:tcW w:w="729" w:type="dxa"/>
            <w:vAlign w:val="center"/>
          </w:tcPr>
          <w:p w:rsidR="00175774" w:rsidRPr="00E33B02" w:rsidRDefault="00E33B02" w:rsidP="003A4822">
            <w:pPr>
              <w:jc w:val="center"/>
              <w:rPr>
                <w:rFonts w:cs="Arial"/>
              </w:rPr>
            </w:pPr>
            <w:r w:rsidRPr="00E33B02">
              <w:rPr>
                <w:rFonts w:cs="Arial"/>
              </w:rPr>
              <w:t>5</w:t>
            </w:r>
            <w:r w:rsidR="00175774" w:rsidRPr="00E33B02">
              <w:rPr>
                <w:rFonts w:cs="Arial"/>
              </w:rPr>
              <w:t>.</w:t>
            </w:r>
          </w:p>
        </w:tc>
        <w:tc>
          <w:tcPr>
            <w:tcW w:w="8430" w:type="dxa"/>
          </w:tcPr>
          <w:p w:rsidR="00E33B02" w:rsidRPr="00AC2A82" w:rsidRDefault="00E33B02" w:rsidP="00E33B02">
            <w:pPr>
              <w:autoSpaceDE w:val="0"/>
              <w:autoSpaceDN w:val="0"/>
              <w:adjustRightInd w:val="0"/>
              <w:rPr>
                <w:rFonts w:cs="Arial"/>
                <w:b/>
              </w:rPr>
            </w:pPr>
            <w:r w:rsidRPr="00AC2A82">
              <w:rPr>
                <w:rFonts w:cs="Arial"/>
                <w:b/>
                <w:u w:val="single"/>
              </w:rPr>
              <w:t>Услов:</w:t>
            </w:r>
          </w:p>
          <w:p w:rsidR="00E33B02" w:rsidRPr="00AC2A82" w:rsidRDefault="00E33B02" w:rsidP="00E33B02">
            <w:pPr>
              <w:autoSpaceDE w:val="0"/>
              <w:autoSpaceDN w:val="0"/>
              <w:adjustRightInd w:val="0"/>
              <w:rPr>
                <w:rFonts w:cs="Arial"/>
                <w:b/>
              </w:rPr>
            </w:pPr>
            <w:r w:rsidRPr="00AC2A82">
              <w:rPr>
                <w:rFonts w:cs="Arial"/>
                <w:b/>
              </w:rPr>
              <w:t xml:space="preserve">Пословни капацитет </w:t>
            </w:r>
          </w:p>
          <w:p w:rsidR="00E33B02" w:rsidRPr="00AC2A82" w:rsidRDefault="00E33B02" w:rsidP="00E33B02">
            <w:pPr>
              <w:autoSpaceDE w:val="0"/>
              <w:autoSpaceDN w:val="0"/>
              <w:adjustRightInd w:val="0"/>
              <w:spacing w:before="0"/>
              <w:rPr>
                <w:rFonts w:cs="Arial"/>
              </w:rPr>
            </w:pPr>
            <w:r>
              <w:rPr>
                <w:rFonts w:cs="Arial"/>
              </w:rPr>
              <w:t>Понуђач располаже минималним</w:t>
            </w:r>
            <w:r w:rsidRPr="00AC2A82">
              <w:rPr>
                <w:rFonts w:cs="Arial"/>
              </w:rPr>
              <w:t xml:space="preserve"> </w:t>
            </w:r>
            <w:r w:rsidRPr="00AC2A82">
              <w:rPr>
                <w:rFonts w:cs="Arial"/>
                <w:b/>
              </w:rPr>
              <w:t>пословним капацитетом</w:t>
            </w:r>
            <w:r w:rsidRPr="00AC2A82">
              <w:rPr>
                <w:rFonts w:cs="Arial"/>
              </w:rPr>
              <w:t xml:space="preserve"> ако:</w:t>
            </w:r>
          </w:p>
          <w:p w:rsidR="00E33B02" w:rsidRDefault="00E33B02" w:rsidP="009246FA">
            <w:pPr>
              <w:pStyle w:val="ListParagraph"/>
              <w:numPr>
                <w:ilvl w:val="0"/>
                <w:numId w:val="38"/>
              </w:numPr>
              <w:autoSpaceDE w:val="0"/>
              <w:autoSpaceDN w:val="0"/>
              <w:adjustRightInd w:val="0"/>
              <w:rPr>
                <w:rFonts w:ascii="Arial" w:hAnsi="Arial" w:cs="Arial"/>
                <w:lang w:val="sr-Cyrl-RS"/>
              </w:rPr>
            </w:pPr>
            <w:r w:rsidRPr="00DA0F72">
              <w:rPr>
                <w:rFonts w:ascii="Arial" w:hAnsi="Arial" w:cs="Arial"/>
              </w:rPr>
              <w:t xml:space="preserve">је у </w:t>
            </w:r>
            <w:r w:rsidRPr="00DA0F72">
              <w:rPr>
                <w:rFonts w:ascii="Arial" w:hAnsi="Arial" w:cs="Arial"/>
                <w:lang w:val="sr-Cyrl-CS"/>
              </w:rPr>
              <w:t>претходне</w:t>
            </w:r>
            <w:r w:rsidRPr="00DA0F72">
              <w:rPr>
                <w:rFonts w:ascii="Arial" w:hAnsi="Arial" w:cs="Arial"/>
              </w:rPr>
              <w:t xml:space="preserve"> </w:t>
            </w:r>
            <w:r w:rsidRPr="00DA0F72">
              <w:rPr>
                <w:rFonts w:ascii="Arial" w:hAnsi="Arial" w:cs="Arial"/>
                <w:lang w:val="sr-Cyrl-RS"/>
              </w:rPr>
              <w:t>три</w:t>
            </w:r>
            <w:r w:rsidRPr="00DA0F72">
              <w:rPr>
                <w:rFonts w:ascii="Arial" w:hAnsi="Arial" w:cs="Arial"/>
              </w:rPr>
              <w:t xml:space="preserve"> године </w:t>
            </w:r>
            <w:r w:rsidRPr="00DA0F72">
              <w:rPr>
                <w:rFonts w:ascii="Arial" w:hAnsi="Arial" w:cs="Arial"/>
                <w:lang w:val="sr-Cyrl-CS"/>
              </w:rPr>
              <w:t xml:space="preserve">до дана објављивања Позива за подношење понуда </w:t>
            </w:r>
            <w:r w:rsidRPr="00DA0F72">
              <w:rPr>
                <w:rFonts w:ascii="Arial" w:hAnsi="Arial" w:cs="Arial"/>
              </w:rPr>
              <w:t xml:space="preserve">на Порталу јавних набавки </w:t>
            </w:r>
            <w:r w:rsidRPr="00DA0F72">
              <w:rPr>
                <w:rFonts w:ascii="Arial" w:hAnsi="Arial" w:cs="Arial"/>
                <w:lang w:val="ru-RU"/>
              </w:rPr>
              <w:t xml:space="preserve">извршио најмање два уговора који </w:t>
            </w:r>
            <w:r>
              <w:rPr>
                <w:rFonts w:ascii="Arial" w:hAnsi="Arial" w:cs="Arial"/>
                <w:lang w:val="ru-RU"/>
              </w:rPr>
              <w:t>су</w:t>
            </w:r>
            <w:r w:rsidRPr="00DA0F72">
              <w:rPr>
                <w:rFonts w:ascii="Arial" w:hAnsi="Arial" w:cs="Arial"/>
                <w:lang w:val="ru-RU"/>
              </w:rPr>
              <w:t xml:space="preserve"> предмет</w:t>
            </w:r>
            <w:r w:rsidRPr="00DA0F72">
              <w:rPr>
                <w:rFonts w:ascii="Arial" w:hAnsi="Arial" w:cs="Arial"/>
                <w:lang w:val="ru-RU" w:eastAsia="zh-CN"/>
              </w:rPr>
              <w:t xml:space="preserve"> јавне набавке</w:t>
            </w:r>
            <w:r w:rsidRPr="00DA0F72">
              <w:rPr>
                <w:rFonts w:ascii="Arial" w:hAnsi="Arial" w:cs="Arial"/>
                <w:lang w:val="sr-Cyrl-RS"/>
              </w:rPr>
              <w:t xml:space="preserve">, </w:t>
            </w:r>
            <w:r w:rsidRPr="00DA0F72">
              <w:rPr>
                <w:rFonts w:ascii="Arial" w:hAnsi="Arial" w:cs="Arial"/>
              </w:rPr>
              <w:t xml:space="preserve"> у уговореном року, обиму и квалитету и да  до дана издавања  потврде о референтним набавкама</w:t>
            </w:r>
            <w:r w:rsidRPr="00DA0F72">
              <w:rPr>
                <w:rFonts w:ascii="Arial" w:hAnsi="Arial" w:cs="Arial"/>
                <w:lang w:val="sr-Latn-RS"/>
              </w:rPr>
              <w:t xml:space="preserve"> у гарантном року</w:t>
            </w:r>
            <w:r w:rsidRPr="00DA0F72">
              <w:rPr>
                <w:rFonts w:ascii="Arial" w:hAnsi="Arial" w:cs="Arial"/>
              </w:rPr>
              <w:t xml:space="preserve"> није било рекламација на исте</w:t>
            </w:r>
            <w:r w:rsidRPr="00DA0F72">
              <w:rPr>
                <w:rFonts w:ascii="Arial" w:hAnsi="Arial" w:cs="Arial"/>
                <w:lang w:val="sr-Cyrl-RS"/>
              </w:rPr>
              <w:t xml:space="preserve">, </w:t>
            </w:r>
          </w:p>
          <w:p w:rsidR="00E33B02" w:rsidRPr="00AC2A82" w:rsidRDefault="00E33B02" w:rsidP="00E33B02">
            <w:pPr>
              <w:autoSpaceDE w:val="0"/>
              <w:autoSpaceDN w:val="0"/>
              <w:adjustRightInd w:val="0"/>
              <w:rPr>
                <w:rFonts w:cs="Arial"/>
                <w:b/>
                <w:u w:val="single"/>
              </w:rPr>
            </w:pPr>
            <w:r w:rsidRPr="00AC2A82">
              <w:rPr>
                <w:rFonts w:cs="Arial"/>
                <w:b/>
                <w:u w:val="single"/>
              </w:rPr>
              <w:t xml:space="preserve">Доказ: </w:t>
            </w:r>
          </w:p>
          <w:p w:rsidR="00E33B02" w:rsidRPr="00B518E4" w:rsidRDefault="00E33B02" w:rsidP="00E33B02">
            <w:pPr>
              <w:autoSpaceDE w:val="0"/>
              <w:autoSpaceDN w:val="0"/>
              <w:adjustRightInd w:val="0"/>
              <w:spacing w:before="0"/>
              <w:ind w:left="279" w:hanging="220"/>
              <w:rPr>
                <w:rFonts w:cs="Arial"/>
                <w:lang w:val="sr-Cyrl-RS" w:eastAsia="sr-Latn-CS"/>
              </w:rPr>
            </w:pPr>
            <w:r>
              <w:rPr>
                <w:rFonts w:cs="Arial"/>
                <w:lang w:val="sr-Cyrl-RS" w:eastAsia="sr-Latn-CS"/>
              </w:rPr>
              <w:t>- Списак испоручених добара – стручне референце</w:t>
            </w:r>
            <w:r>
              <w:rPr>
                <w:rFonts w:cs="Arial"/>
                <w:lang w:val="sr-Latn-CS" w:eastAsia="sr-Latn-CS"/>
              </w:rPr>
              <w:t xml:space="preserve"> </w:t>
            </w:r>
            <w:r>
              <w:rPr>
                <w:rFonts w:cs="Arial"/>
                <w:lang w:val="sr-Cyrl-RS" w:eastAsia="sr-Latn-CS"/>
              </w:rPr>
              <w:t>( образац бр.5)</w:t>
            </w:r>
          </w:p>
          <w:p w:rsidR="00E33B02" w:rsidRDefault="00E33B02" w:rsidP="00E33B02">
            <w:pPr>
              <w:autoSpaceDE w:val="0"/>
              <w:autoSpaceDN w:val="0"/>
              <w:adjustRightInd w:val="0"/>
              <w:spacing w:before="0"/>
              <w:ind w:left="279" w:hanging="220"/>
              <w:rPr>
                <w:rFonts w:cs="Arial"/>
                <w:lang w:val="sr-Cyrl-RS" w:eastAsia="sr-Latn-CS"/>
              </w:rPr>
            </w:pPr>
            <w:r>
              <w:rPr>
                <w:rFonts w:cs="Arial"/>
                <w:lang w:val="sr-Cyrl-RS" w:eastAsia="sr-Latn-CS"/>
              </w:rPr>
              <w:t>-</w:t>
            </w:r>
            <w:r w:rsidR="00507D8F">
              <w:rPr>
                <w:rFonts w:cs="Arial"/>
                <w:lang w:val="sr-Cyrl-RS" w:eastAsia="sr-Latn-CS"/>
              </w:rPr>
              <w:t xml:space="preserve">Попуњене и </w:t>
            </w:r>
            <w:r w:rsidR="00507D8F">
              <w:rPr>
                <w:rFonts w:cs="Arial"/>
                <w:lang w:val="sr-Latn-CS" w:eastAsia="sr-Latn-CS"/>
              </w:rPr>
              <w:t>п</w:t>
            </w:r>
            <w:r>
              <w:rPr>
                <w:rFonts w:cs="Arial"/>
                <w:lang w:val="sr-Latn-CS" w:eastAsia="sr-Latn-CS"/>
              </w:rPr>
              <w:t xml:space="preserve">отписане </w:t>
            </w:r>
            <w:r>
              <w:rPr>
                <w:rFonts w:cs="Arial"/>
                <w:lang w:val="sr-Cyrl-RS" w:eastAsia="sr-Latn-CS"/>
              </w:rPr>
              <w:t>Потврде о референтним набавкама ( образац бр.6)</w:t>
            </w:r>
          </w:p>
          <w:p w:rsidR="00E33B02" w:rsidRDefault="00E33B02" w:rsidP="00E33B02">
            <w:pPr>
              <w:autoSpaceDE w:val="0"/>
              <w:autoSpaceDN w:val="0"/>
              <w:adjustRightInd w:val="0"/>
              <w:spacing w:before="0"/>
              <w:ind w:left="279" w:hanging="220"/>
              <w:rPr>
                <w:rFonts w:cs="Arial"/>
                <w:lang w:val="sr-Cyrl-RS" w:eastAsia="sr-Latn-CS"/>
              </w:rPr>
            </w:pPr>
            <w:r>
              <w:rPr>
                <w:rFonts w:cs="Arial"/>
                <w:lang w:val="sr-Cyrl-RS" w:eastAsia="sr-Latn-CS"/>
              </w:rPr>
              <w:t>- Фотокопија рачуна за референтна испоручена добра</w:t>
            </w:r>
          </w:p>
          <w:p w:rsidR="00E33B02" w:rsidRPr="00043CD7" w:rsidRDefault="00E33B02" w:rsidP="00043CD7">
            <w:pPr>
              <w:autoSpaceDE w:val="0"/>
              <w:autoSpaceDN w:val="0"/>
              <w:adjustRightInd w:val="0"/>
              <w:spacing w:before="0"/>
              <w:rPr>
                <w:rFonts w:cs="Arial"/>
                <w:lang w:val="sr-Cyrl-RS"/>
              </w:rPr>
            </w:pPr>
          </w:p>
          <w:p w:rsidR="00E33B02" w:rsidRPr="00AC2A82" w:rsidRDefault="00E33B02" w:rsidP="00E33B02">
            <w:pPr>
              <w:rPr>
                <w:rFonts w:cs="Arial"/>
                <w:b/>
                <w:u w:val="single"/>
              </w:rPr>
            </w:pPr>
            <w:r w:rsidRPr="00AC2A82">
              <w:rPr>
                <w:rFonts w:cs="Arial"/>
                <w:b/>
                <w:u w:val="single"/>
              </w:rPr>
              <w:t>Напомена:</w:t>
            </w:r>
          </w:p>
          <w:p w:rsidR="00E33B02" w:rsidRDefault="00E33B02" w:rsidP="009246FA">
            <w:pPr>
              <w:numPr>
                <w:ilvl w:val="0"/>
                <w:numId w:val="32"/>
              </w:numPr>
              <w:snapToGrid w:val="0"/>
              <w:contextualSpacing/>
              <w:jc w:val="left"/>
              <w:rPr>
                <w:rFonts w:eastAsia="Calibri" w:cs="Arial"/>
              </w:rPr>
            </w:pPr>
            <w:r>
              <w:rPr>
                <w:rFonts w:eastAsia="Calibri" w:cs="Arial"/>
              </w:rPr>
              <w:t xml:space="preserve">У случају да понуду подноси група понуђача, доказ доставити за оног члана групе који испуњава тражени услов (довољно је да 1 члан групе достави доказ), а уколико више њих заједно испуњавају услов </w:t>
            </w:r>
            <w:r>
              <w:rPr>
                <w:rFonts w:eastAsia="Calibri" w:cs="Arial"/>
                <w:lang w:eastAsia="hr-HR"/>
              </w:rPr>
              <w:t>–</w:t>
            </w:r>
            <w:r>
              <w:rPr>
                <w:rFonts w:eastAsia="Calibri" w:cs="Arial"/>
              </w:rPr>
              <w:t>овај доказ доставити за те чланове.</w:t>
            </w:r>
          </w:p>
          <w:p w:rsidR="002B3ADD" w:rsidRPr="00E33B02" w:rsidRDefault="00E33B02" w:rsidP="009246FA">
            <w:pPr>
              <w:pStyle w:val="ListParagraph"/>
              <w:numPr>
                <w:ilvl w:val="0"/>
                <w:numId w:val="32"/>
              </w:numPr>
              <w:tabs>
                <w:tab w:val="left" w:pos="680"/>
              </w:tabs>
              <w:snapToGrid w:val="0"/>
              <w:spacing w:before="0" w:after="0"/>
              <w:rPr>
                <w:rFonts w:cs="Arial"/>
              </w:rPr>
            </w:pPr>
            <w:r w:rsidRPr="00AC2A82">
              <w:rPr>
                <w:rFonts w:ascii="Arial" w:hAnsi="Arial" w:cs="Arial"/>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r w:rsidR="002B3ADD" w:rsidRPr="00E33B02">
              <w:rPr>
                <w:rFonts w:ascii="Arial" w:hAnsi="Arial" w:cs="Arial"/>
              </w:rPr>
              <w:t>подизвођача, ове доказе не треба доставити за подизвођача.</w:t>
            </w:r>
          </w:p>
        </w:tc>
      </w:tr>
      <w:tr w:rsidR="00175774" w:rsidRPr="00F10346" w:rsidTr="008112A2">
        <w:trPr>
          <w:jc w:val="center"/>
        </w:trPr>
        <w:tc>
          <w:tcPr>
            <w:tcW w:w="729" w:type="dxa"/>
            <w:vAlign w:val="center"/>
          </w:tcPr>
          <w:p w:rsidR="00175774" w:rsidRPr="00F10346" w:rsidRDefault="00043CD7" w:rsidP="003A4822">
            <w:pPr>
              <w:jc w:val="center"/>
              <w:rPr>
                <w:rFonts w:cs="Arial"/>
                <w:color w:val="00B0F0"/>
              </w:rPr>
            </w:pPr>
            <w:r w:rsidRPr="00043CD7">
              <w:rPr>
                <w:rFonts w:cs="Arial"/>
              </w:rPr>
              <w:t>6</w:t>
            </w:r>
            <w:r w:rsidR="00175774" w:rsidRPr="00043CD7">
              <w:rPr>
                <w:rFonts w:cs="Arial"/>
              </w:rPr>
              <w:t>.</w:t>
            </w:r>
          </w:p>
        </w:tc>
        <w:tc>
          <w:tcPr>
            <w:tcW w:w="8430" w:type="dxa"/>
          </w:tcPr>
          <w:p w:rsidR="00043CD7" w:rsidRPr="009E6602" w:rsidRDefault="00043CD7" w:rsidP="00043CD7">
            <w:pPr>
              <w:autoSpaceDE w:val="0"/>
              <w:autoSpaceDN w:val="0"/>
              <w:adjustRightInd w:val="0"/>
              <w:rPr>
                <w:rFonts w:cs="Arial"/>
                <w:b/>
                <w:u w:val="single"/>
              </w:rPr>
            </w:pPr>
            <w:r w:rsidRPr="009E6602">
              <w:rPr>
                <w:rFonts w:cs="Arial"/>
                <w:b/>
                <w:u w:val="single"/>
              </w:rPr>
              <w:t>Услов:</w:t>
            </w:r>
          </w:p>
          <w:p w:rsidR="00043CD7" w:rsidRPr="00AC2A82" w:rsidRDefault="00043CD7" w:rsidP="00043CD7">
            <w:pPr>
              <w:autoSpaceDE w:val="0"/>
              <w:autoSpaceDN w:val="0"/>
              <w:adjustRightInd w:val="0"/>
              <w:rPr>
                <w:rFonts w:cs="Arial"/>
                <w:b/>
              </w:rPr>
            </w:pPr>
            <w:r w:rsidRPr="00AC2A82">
              <w:rPr>
                <w:rFonts w:cs="Arial"/>
                <w:b/>
              </w:rPr>
              <w:t>Технички капацитет</w:t>
            </w:r>
          </w:p>
          <w:p w:rsidR="00043CD7" w:rsidRDefault="00043CD7" w:rsidP="00043CD7">
            <w:pPr>
              <w:spacing w:before="0"/>
              <w:rPr>
                <w:rFonts w:cs="Arial"/>
              </w:rPr>
            </w:pPr>
            <w:r w:rsidRPr="00AC2A82">
              <w:rPr>
                <w:rFonts w:cs="Arial"/>
                <w:lang w:val="ru-RU"/>
              </w:rPr>
              <w:t xml:space="preserve">Понуђач располаже </w:t>
            </w:r>
            <w:r>
              <w:rPr>
                <w:rFonts w:cs="Arial"/>
                <w:lang w:val="ru-RU"/>
              </w:rPr>
              <w:t>минималним</w:t>
            </w:r>
            <w:r w:rsidRPr="00AC2A82">
              <w:rPr>
                <w:rFonts w:cs="Arial"/>
                <w:lang w:val="ru-RU"/>
              </w:rPr>
              <w:t xml:space="preserve"> </w:t>
            </w:r>
            <w:r w:rsidRPr="00AC2A82">
              <w:rPr>
                <w:rFonts w:cs="Arial"/>
              </w:rPr>
              <w:t>техничким</w:t>
            </w:r>
            <w:r w:rsidRPr="00AC2A82">
              <w:rPr>
                <w:rFonts w:cs="Arial"/>
                <w:lang w:val="ru-RU"/>
              </w:rPr>
              <w:t xml:space="preserve"> капацитетом</w:t>
            </w:r>
            <w:r w:rsidRPr="00AC2A82">
              <w:rPr>
                <w:rFonts w:cs="Arial"/>
              </w:rPr>
              <w:t xml:space="preserve"> ако</w:t>
            </w:r>
            <w:r>
              <w:rPr>
                <w:rFonts w:cs="Arial"/>
              </w:rPr>
              <w:t xml:space="preserve"> поседује у власништву или под закупом или под лизингом:</w:t>
            </w:r>
          </w:p>
          <w:p w:rsidR="00682D29" w:rsidRDefault="00682D29" w:rsidP="00043CD7">
            <w:pPr>
              <w:spacing w:before="0"/>
              <w:rPr>
                <w:rFonts w:cs="Arial"/>
              </w:rPr>
            </w:pPr>
          </w:p>
          <w:p w:rsidR="00043CD7" w:rsidRPr="004A3736" w:rsidRDefault="00043CD7" w:rsidP="009246FA">
            <w:pPr>
              <w:pStyle w:val="ListParagraph"/>
              <w:numPr>
                <w:ilvl w:val="0"/>
                <w:numId w:val="39"/>
              </w:numPr>
              <w:autoSpaceDE w:val="0"/>
              <w:autoSpaceDN w:val="0"/>
              <w:adjustRightInd w:val="0"/>
              <w:rPr>
                <w:rFonts w:ascii="Arial" w:hAnsi="Arial" w:cs="Arial"/>
                <w:lang w:val="sr-Cyrl-RS"/>
              </w:rPr>
            </w:pPr>
            <w:r>
              <w:rPr>
                <w:rFonts w:ascii="Arial" w:hAnsi="Arial" w:cs="Arial"/>
                <w:lang w:val="sr-Cyrl-RS"/>
              </w:rPr>
              <w:lastRenderedPageBreak/>
              <w:t>Опрему и алат који су еталонирани и прегледани и испитани за рад на основу Закона о безбедности и здравља на раду и то:</w:t>
            </w:r>
          </w:p>
          <w:p w:rsidR="00043CD7" w:rsidRPr="009E6602" w:rsidRDefault="00043CD7" w:rsidP="009246FA">
            <w:pPr>
              <w:pStyle w:val="ListParagraph"/>
              <w:numPr>
                <w:ilvl w:val="0"/>
                <w:numId w:val="38"/>
              </w:numPr>
              <w:autoSpaceDE w:val="0"/>
              <w:autoSpaceDN w:val="0"/>
              <w:adjustRightInd w:val="0"/>
              <w:rPr>
                <w:rFonts w:ascii="Arial" w:hAnsi="Arial" w:cs="Arial"/>
              </w:rPr>
            </w:pPr>
            <w:r w:rsidRPr="009E6602">
              <w:rPr>
                <w:rFonts w:ascii="Arial" w:hAnsi="Arial" w:cs="Arial"/>
                <w:lang w:val="sr-Cyrl-RS"/>
              </w:rPr>
              <w:t>Струг универзални</w:t>
            </w:r>
            <w:r>
              <w:rPr>
                <w:rFonts w:ascii="Arial" w:hAnsi="Arial" w:cs="Arial"/>
                <w:lang w:val="sr-Cyrl-RS"/>
              </w:rPr>
              <w:t xml:space="preserve"> минимум 2 комада који је прегледан и испитан за рад на основу Закона о безбедности и здравља на раду</w:t>
            </w:r>
          </w:p>
          <w:p w:rsidR="00043CD7" w:rsidRPr="009E6602" w:rsidRDefault="00043CD7" w:rsidP="009246FA">
            <w:pPr>
              <w:pStyle w:val="ListParagraph"/>
              <w:numPr>
                <w:ilvl w:val="0"/>
                <w:numId w:val="38"/>
              </w:numPr>
              <w:autoSpaceDE w:val="0"/>
              <w:autoSpaceDN w:val="0"/>
              <w:adjustRightInd w:val="0"/>
              <w:rPr>
                <w:rFonts w:ascii="Arial" w:hAnsi="Arial" w:cs="Arial"/>
              </w:rPr>
            </w:pPr>
            <w:r w:rsidRPr="009E6602">
              <w:rPr>
                <w:rFonts w:ascii="Arial" w:hAnsi="Arial" w:cs="Arial"/>
                <w:lang w:val="sr-Cyrl-RS"/>
              </w:rPr>
              <w:t>Глодалица минимум 2 комада</w:t>
            </w:r>
            <w:r>
              <w:rPr>
                <w:rFonts w:ascii="Arial" w:hAnsi="Arial" w:cs="Arial"/>
                <w:lang w:val="sr-Cyrl-RS"/>
              </w:rPr>
              <w:t xml:space="preserve"> која је прегледана и испитана за рад на основу Закона о безбедности и здравља на раду</w:t>
            </w:r>
          </w:p>
          <w:p w:rsidR="00043CD7" w:rsidRPr="009E6602" w:rsidRDefault="00043CD7" w:rsidP="009246FA">
            <w:pPr>
              <w:pStyle w:val="ListParagraph"/>
              <w:numPr>
                <w:ilvl w:val="0"/>
                <w:numId w:val="38"/>
              </w:numPr>
              <w:autoSpaceDE w:val="0"/>
              <w:autoSpaceDN w:val="0"/>
              <w:adjustRightInd w:val="0"/>
              <w:rPr>
                <w:rFonts w:ascii="Arial" w:hAnsi="Arial" w:cs="Arial"/>
              </w:rPr>
            </w:pPr>
            <w:r w:rsidRPr="009E6602">
              <w:rPr>
                <w:rFonts w:ascii="Arial" w:hAnsi="Arial" w:cs="Arial"/>
                <w:lang w:val="sr-Cyrl-RS"/>
              </w:rPr>
              <w:t>Рендисаљка 1 комад</w:t>
            </w:r>
            <w:r>
              <w:rPr>
                <w:rFonts w:ascii="Arial" w:hAnsi="Arial" w:cs="Arial"/>
                <w:lang w:val="sr-Cyrl-RS"/>
              </w:rPr>
              <w:t xml:space="preserve"> која је прегледана и испитана за рад на основу Закона о безбедности и здравља на раду</w:t>
            </w:r>
          </w:p>
          <w:p w:rsidR="00043CD7" w:rsidRPr="00F470A2" w:rsidRDefault="00043CD7" w:rsidP="009246FA">
            <w:pPr>
              <w:pStyle w:val="ListParagraph"/>
              <w:numPr>
                <w:ilvl w:val="0"/>
                <w:numId w:val="38"/>
              </w:numPr>
              <w:autoSpaceDE w:val="0"/>
              <w:autoSpaceDN w:val="0"/>
              <w:adjustRightInd w:val="0"/>
              <w:rPr>
                <w:rFonts w:cs="Arial"/>
                <w:b/>
                <w:u w:val="single"/>
              </w:rPr>
            </w:pPr>
            <w:r w:rsidRPr="00F470A2">
              <w:rPr>
                <w:rFonts w:ascii="Arial" w:hAnsi="Arial" w:cs="Arial"/>
                <w:lang w:val="sr-Cyrl-RS"/>
              </w:rPr>
              <w:t>Мерни алат</w:t>
            </w:r>
            <w:r>
              <w:rPr>
                <w:rFonts w:ascii="Arial" w:hAnsi="Arial" w:cs="Arial"/>
                <w:lang w:val="sr-Cyrl-RS"/>
              </w:rPr>
              <w:t xml:space="preserve"> ( помично мерило, микрометар и дубиномер</w:t>
            </w:r>
            <w:r w:rsidRPr="00F470A2">
              <w:rPr>
                <w:rFonts w:ascii="Arial" w:hAnsi="Arial" w:cs="Arial"/>
                <w:lang w:val="sr-Cyrl-RS"/>
              </w:rPr>
              <w:t xml:space="preserve">) који је еталониран и прегледан и испитан </w:t>
            </w:r>
          </w:p>
          <w:p w:rsidR="00043CD7" w:rsidRPr="00F470A2" w:rsidRDefault="00043CD7" w:rsidP="00043CD7">
            <w:pPr>
              <w:autoSpaceDE w:val="0"/>
              <w:autoSpaceDN w:val="0"/>
              <w:adjustRightInd w:val="0"/>
              <w:ind w:left="360"/>
              <w:rPr>
                <w:rFonts w:cs="Arial"/>
                <w:b/>
                <w:u w:val="single"/>
              </w:rPr>
            </w:pPr>
            <w:r w:rsidRPr="00F470A2">
              <w:rPr>
                <w:rFonts w:cs="Arial"/>
                <w:b/>
                <w:u w:val="single"/>
              </w:rPr>
              <w:t xml:space="preserve">Доказ: </w:t>
            </w:r>
          </w:p>
          <w:p w:rsidR="00043CD7" w:rsidRPr="00D97863" w:rsidRDefault="00043CD7" w:rsidP="009246FA">
            <w:pPr>
              <w:pStyle w:val="ListParagraph"/>
              <w:numPr>
                <w:ilvl w:val="0"/>
                <w:numId w:val="40"/>
              </w:numPr>
              <w:spacing w:before="0"/>
              <w:rPr>
                <w:rFonts w:ascii="Arial" w:hAnsi="Arial" w:cs="Arial"/>
                <w:lang w:val="ru-RU"/>
              </w:rPr>
            </w:pPr>
            <w:r w:rsidRPr="00D97863">
              <w:rPr>
                <w:rFonts w:ascii="Arial" w:hAnsi="Arial" w:cs="Arial"/>
                <w:lang w:val="ru-RU"/>
              </w:rPr>
              <w:t xml:space="preserve">Извод из пописа основних средстава из ког се јасно види да су тражене машине у власништву </w:t>
            </w:r>
            <w:r w:rsidRPr="00D97863">
              <w:rPr>
                <w:rFonts w:ascii="Arial" w:hAnsi="Arial" w:cs="Arial"/>
                <w:b/>
                <w:lang w:val="ru-RU"/>
              </w:rPr>
              <w:t>или</w:t>
            </w:r>
            <w:r w:rsidRPr="00D97863">
              <w:rPr>
                <w:rFonts w:ascii="Arial" w:hAnsi="Arial" w:cs="Arial"/>
                <w:lang w:val="ru-RU"/>
              </w:rPr>
              <w:t xml:space="preserve"> уговор о закупу </w:t>
            </w:r>
            <w:r w:rsidRPr="00D97863">
              <w:rPr>
                <w:rFonts w:ascii="Arial" w:hAnsi="Arial" w:cs="Arial"/>
                <w:b/>
                <w:lang w:val="ru-RU"/>
              </w:rPr>
              <w:t>или</w:t>
            </w:r>
            <w:r w:rsidRPr="00D97863">
              <w:rPr>
                <w:rFonts w:ascii="Arial" w:hAnsi="Arial" w:cs="Arial"/>
                <w:lang w:val="ru-RU"/>
              </w:rPr>
              <w:t xml:space="preserve"> уговор о лизингу</w:t>
            </w:r>
          </w:p>
          <w:p w:rsidR="00043CD7" w:rsidRPr="00D97863" w:rsidRDefault="00043CD7" w:rsidP="009246FA">
            <w:pPr>
              <w:pStyle w:val="ListParagraph"/>
              <w:numPr>
                <w:ilvl w:val="0"/>
                <w:numId w:val="40"/>
              </w:numPr>
              <w:spacing w:before="0"/>
              <w:rPr>
                <w:rFonts w:ascii="Arial" w:hAnsi="Arial" w:cs="Arial"/>
                <w:lang w:val="ru-RU"/>
              </w:rPr>
            </w:pPr>
            <w:r w:rsidRPr="00D97863">
              <w:rPr>
                <w:rFonts w:ascii="Arial" w:hAnsi="Arial" w:cs="Arial"/>
                <w:lang w:val="ru-RU"/>
              </w:rPr>
              <w:t>Стручни налаз о прегледу и испитивању опреме за рад на основу Закона о безбедности и здравља на раду</w:t>
            </w:r>
          </w:p>
          <w:p w:rsidR="00043CD7" w:rsidRPr="00D97863" w:rsidRDefault="00043CD7" w:rsidP="009246FA">
            <w:pPr>
              <w:pStyle w:val="ListParagraph"/>
              <w:numPr>
                <w:ilvl w:val="0"/>
                <w:numId w:val="40"/>
              </w:numPr>
              <w:spacing w:before="0"/>
              <w:rPr>
                <w:rFonts w:ascii="Arial" w:hAnsi="Arial" w:cs="Arial"/>
                <w:lang w:val="ru-RU"/>
              </w:rPr>
            </w:pPr>
            <w:r w:rsidRPr="00D97863">
              <w:rPr>
                <w:rFonts w:ascii="Arial" w:hAnsi="Arial" w:cs="Arial"/>
                <w:lang w:val="ru-RU"/>
              </w:rPr>
              <w:t>Уверење о извршеном прегледу и еталонирању мерне опреме</w:t>
            </w:r>
          </w:p>
          <w:p w:rsidR="00043CD7" w:rsidRPr="0061680A" w:rsidRDefault="00043CD7" w:rsidP="00043CD7">
            <w:pPr>
              <w:rPr>
                <w:rFonts w:cs="Arial"/>
                <w:b/>
                <w:u w:val="single"/>
                <w:lang w:val="sr-Cyrl-RS"/>
              </w:rPr>
            </w:pPr>
            <w:r>
              <w:rPr>
                <w:rFonts w:cs="Arial"/>
                <w:b/>
                <w:u w:val="single"/>
                <w:lang w:val="sr-Cyrl-RS"/>
              </w:rPr>
              <w:t>Образложење за технички капацитет:</w:t>
            </w:r>
          </w:p>
          <w:p w:rsidR="00043CD7" w:rsidRPr="00F61141" w:rsidRDefault="00043CD7" w:rsidP="009246FA">
            <w:pPr>
              <w:pStyle w:val="ListParagraph"/>
              <w:numPr>
                <w:ilvl w:val="0"/>
                <w:numId w:val="42"/>
              </w:numPr>
              <w:tabs>
                <w:tab w:val="right" w:pos="10255"/>
              </w:tabs>
              <w:spacing w:before="0" w:after="0" w:line="240" w:lineRule="auto"/>
              <w:rPr>
                <w:rFonts w:cs="Arial"/>
                <w:lang w:val="sr-Cyrl-RS"/>
              </w:rPr>
            </w:pPr>
            <w:r w:rsidRPr="00F61141">
              <w:rPr>
                <w:rFonts w:ascii="Arial" w:hAnsi="Arial" w:cs="Arial"/>
                <w:lang w:val="sr-Cyrl-RS"/>
              </w:rPr>
              <w:t xml:space="preserve">Да би понуђач могао да задовољи захтеве који се односе на израду </w:t>
            </w:r>
            <w:r w:rsidRPr="00F61141">
              <w:rPr>
                <w:rFonts w:ascii="Arial" w:hAnsi="Arial" w:cs="Arial"/>
                <w:b/>
              </w:rPr>
              <w:t xml:space="preserve">Деловa пумпи </w:t>
            </w:r>
            <w:r w:rsidRPr="00F61141">
              <w:rPr>
                <w:rFonts w:ascii="Arial" w:hAnsi="Arial" w:cs="Arial"/>
                <w:b/>
                <w:lang w:val="sr-Cyrl-RS"/>
              </w:rPr>
              <w:t>с</w:t>
            </w:r>
            <w:r w:rsidRPr="00F61141">
              <w:rPr>
                <w:rFonts w:ascii="Arial" w:hAnsi="Arial" w:cs="Arial"/>
                <w:b/>
              </w:rPr>
              <w:t xml:space="preserve">ирове воде </w:t>
            </w:r>
            <w:r w:rsidRPr="00F61141">
              <w:rPr>
                <w:rFonts w:ascii="Arial" w:hAnsi="Arial" w:cs="Arial"/>
                <w:b/>
                <w:lang w:val="sr-Latn-RS"/>
              </w:rPr>
              <w:t xml:space="preserve"> </w:t>
            </w:r>
            <w:r w:rsidRPr="00F61141">
              <w:rPr>
                <w:rFonts w:ascii="Arial" w:hAnsi="Arial" w:cs="Arial"/>
                <w:lang w:val="sr-Cyrl-RS"/>
              </w:rPr>
              <w:t>мора да располаже техничким капацитетом који се односи на опрему и алат који су еталонирани и прегледани и испитани за рад на основу Закона о безбедности и здравља на раду и то</w:t>
            </w:r>
            <w:r w:rsidRPr="00F61141">
              <w:rPr>
                <w:rFonts w:cs="Arial"/>
                <w:lang w:val="sr-Cyrl-RS"/>
              </w:rPr>
              <w:t>:</w:t>
            </w:r>
          </w:p>
          <w:p w:rsidR="00043CD7" w:rsidRPr="00096525" w:rsidRDefault="00043CD7" w:rsidP="009246FA">
            <w:pPr>
              <w:numPr>
                <w:ilvl w:val="0"/>
                <w:numId w:val="41"/>
              </w:numPr>
              <w:tabs>
                <w:tab w:val="right" w:pos="810"/>
              </w:tabs>
              <w:spacing w:before="0"/>
              <w:ind w:right="185"/>
              <w:rPr>
                <w:rFonts w:cs="Arial"/>
                <w:lang w:val="sr-Cyrl-RS"/>
              </w:rPr>
            </w:pPr>
            <w:r w:rsidRPr="00432885">
              <w:rPr>
                <w:rFonts w:cs="Arial"/>
                <w:lang w:val="sr-Cyrl-RS"/>
              </w:rPr>
              <w:t>Машине за обраду ( стругови, глодалице,</w:t>
            </w:r>
            <w:r>
              <w:rPr>
                <w:rFonts w:cs="Arial"/>
                <w:lang w:val="sr-Cyrl-RS"/>
              </w:rPr>
              <w:t xml:space="preserve"> рендисаљке</w:t>
            </w:r>
            <w:r w:rsidRPr="00432885">
              <w:rPr>
                <w:rFonts w:cs="Arial"/>
                <w:lang w:val="sr-Cyrl-RS"/>
              </w:rPr>
              <w:t>) површина наручених делова.</w:t>
            </w:r>
          </w:p>
          <w:p w:rsidR="00043CD7" w:rsidRPr="00043CD7" w:rsidRDefault="00043CD7" w:rsidP="009246FA">
            <w:pPr>
              <w:numPr>
                <w:ilvl w:val="0"/>
                <w:numId w:val="41"/>
              </w:numPr>
              <w:spacing w:before="0"/>
              <w:contextualSpacing/>
              <w:rPr>
                <w:rFonts w:eastAsia="Calibri"/>
                <w:lang w:val="sr-Cyrl-RS" w:eastAsia="zh-CN"/>
              </w:rPr>
            </w:pPr>
            <w:r w:rsidRPr="00432885">
              <w:rPr>
                <w:rFonts w:cs="Arial"/>
                <w:lang w:val="sr-Cyrl-RS"/>
              </w:rPr>
              <w:t>Мерни алат</w:t>
            </w:r>
            <w:r>
              <w:rPr>
                <w:rFonts w:cs="Arial"/>
                <w:lang w:val="sr-Cyrl-RS"/>
              </w:rPr>
              <w:t>( помично мерило , микрометар и дубиномер)</w:t>
            </w:r>
            <w:r w:rsidRPr="00432885">
              <w:rPr>
                <w:rFonts w:cs="Arial"/>
                <w:lang w:val="sr-Cyrl-RS"/>
              </w:rPr>
              <w:t>.</w:t>
            </w:r>
          </w:p>
          <w:p w:rsidR="00043CD7" w:rsidRDefault="00043CD7" w:rsidP="00043CD7">
            <w:pPr>
              <w:rPr>
                <w:rFonts w:cs="Arial"/>
                <w:b/>
                <w:u w:val="single"/>
              </w:rPr>
            </w:pPr>
            <w:r w:rsidRPr="009E6602">
              <w:rPr>
                <w:rFonts w:cs="Arial"/>
                <w:b/>
                <w:u w:val="single"/>
              </w:rPr>
              <w:t>Н</w:t>
            </w:r>
            <w:r>
              <w:rPr>
                <w:rFonts w:cs="Arial"/>
                <w:b/>
                <w:u w:val="single"/>
              </w:rPr>
              <w:t>апомена:</w:t>
            </w:r>
          </w:p>
          <w:p w:rsidR="00043CD7" w:rsidRPr="00096525" w:rsidRDefault="00043CD7" w:rsidP="00043CD7">
            <w:pPr>
              <w:spacing w:before="0"/>
              <w:ind w:left="720"/>
              <w:contextualSpacing/>
              <w:rPr>
                <w:rFonts w:eastAsia="Calibri"/>
                <w:lang w:val="sr-Cyrl-RS" w:eastAsia="zh-CN"/>
              </w:rPr>
            </w:pPr>
          </w:p>
          <w:p w:rsidR="00043CD7" w:rsidRDefault="00043CD7" w:rsidP="009246FA">
            <w:pPr>
              <w:numPr>
                <w:ilvl w:val="0"/>
                <w:numId w:val="32"/>
              </w:numPr>
              <w:snapToGrid w:val="0"/>
              <w:spacing w:before="0"/>
              <w:contextualSpacing/>
              <w:rPr>
                <w:rFonts w:eastAsia="Calibri" w:cs="Arial"/>
              </w:rPr>
            </w:pPr>
            <w:r>
              <w:rPr>
                <w:rFonts w:eastAsia="Calibri" w:cs="Arial"/>
              </w:rPr>
              <w:t xml:space="preserve">У случају да понуду подноси група понуђача, доказ доставити за оног члана групе који испуњава тражени услов (довољно је да 1 члан групе достави доказ), а уколико више њих заједно испуњавају услов </w:t>
            </w:r>
            <w:r>
              <w:rPr>
                <w:rFonts w:eastAsia="Calibri" w:cs="Arial"/>
                <w:lang w:eastAsia="hr-HR"/>
              </w:rPr>
              <w:t>–</w:t>
            </w:r>
            <w:r>
              <w:rPr>
                <w:rFonts w:eastAsia="Calibri" w:cs="Arial"/>
              </w:rPr>
              <w:t>овај доказ доставити за те чланове.</w:t>
            </w:r>
          </w:p>
          <w:p w:rsidR="004D46DC" w:rsidRPr="00043CD7" w:rsidRDefault="00043CD7" w:rsidP="009246FA">
            <w:pPr>
              <w:pStyle w:val="ListParagraph"/>
              <w:numPr>
                <w:ilvl w:val="0"/>
                <w:numId w:val="42"/>
              </w:numPr>
              <w:tabs>
                <w:tab w:val="left" w:pos="680"/>
              </w:tabs>
              <w:snapToGrid w:val="0"/>
              <w:spacing w:before="0"/>
              <w:rPr>
                <w:rFonts w:ascii="Arial" w:hAnsi="Arial" w:cs="Arial"/>
                <w:color w:val="00B0F0"/>
                <w:lang w:val="sr-Cyrl-RS"/>
              </w:rPr>
            </w:pPr>
            <w:r w:rsidRPr="00043CD7">
              <w:rPr>
                <w:rFonts w:ascii="Arial" w:hAnsi="Arial" w:cs="Arial"/>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r w:rsidR="004D46DC" w:rsidRPr="00043CD7">
              <w:rPr>
                <w:rFonts w:ascii="Arial" w:hAnsi="Arial" w:cs="Arial"/>
                <w:lang w:val="sr-Cyrl-RS"/>
              </w:rPr>
              <w:t>)</w:t>
            </w:r>
          </w:p>
        </w:tc>
      </w:tr>
      <w:tr w:rsidR="00175774" w:rsidRPr="00F10346" w:rsidTr="008112A2">
        <w:trPr>
          <w:jc w:val="center"/>
        </w:trPr>
        <w:tc>
          <w:tcPr>
            <w:tcW w:w="729" w:type="dxa"/>
            <w:vAlign w:val="center"/>
          </w:tcPr>
          <w:p w:rsidR="00175774" w:rsidRPr="00F10346" w:rsidRDefault="00043CD7" w:rsidP="003A4822">
            <w:pPr>
              <w:jc w:val="center"/>
              <w:rPr>
                <w:rFonts w:cs="Arial"/>
                <w:color w:val="00B0F0"/>
              </w:rPr>
            </w:pPr>
            <w:r w:rsidRPr="00043CD7">
              <w:rPr>
                <w:rFonts w:cs="Arial"/>
              </w:rPr>
              <w:lastRenderedPageBreak/>
              <w:t>7.</w:t>
            </w:r>
            <w:r w:rsidR="00175774" w:rsidRPr="00043CD7">
              <w:rPr>
                <w:rFonts w:cs="Arial"/>
              </w:rPr>
              <w:t>.</w:t>
            </w:r>
          </w:p>
        </w:tc>
        <w:tc>
          <w:tcPr>
            <w:tcW w:w="8430" w:type="dxa"/>
          </w:tcPr>
          <w:p w:rsidR="00043CD7" w:rsidRPr="00D97863" w:rsidRDefault="00043CD7" w:rsidP="00043CD7">
            <w:pPr>
              <w:autoSpaceDE w:val="0"/>
              <w:autoSpaceDN w:val="0"/>
              <w:adjustRightInd w:val="0"/>
              <w:rPr>
                <w:rFonts w:cs="Arial"/>
                <w:b/>
                <w:u w:val="single"/>
              </w:rPr>
            </w:pPr>
            <w:r w:rsidRPr="00D97863">
              <w:rPr>
                <w:rFonts w:cs="Arial"/>
                <w:b/>
                <w:u w:val="single"/>
              </w:rPr>
              <w:t>Услов:</w:t>
            </w:r>
          </w:p>
          <w:p w:rsidR="00043CD7" w:rsidRPr="00D97863" w:rsidRDefault="00043CD7" w:rsidP="00043CD7">
            <w:pPr>
              <w:autoSpaceDE w:val="0"/>
              <w:autoSpaceDN w:val="0"/>
              <w:adjustRightInd w:val="0"/>
              <w:rPr>
                <w:rFonts w:cs="Arial"/>
                <w:b/>
              </w:rPr>
            </w:pPr>
            <w:r w:rsidRPr="00D97863">
              <w:rPr>
                <w:rFonts w:cs="Arial"/>
                <w:b/>
              </w:rPr>
              <w:t>Кадровски капацитет</w:t>
            </w:r>
          </w:p>
          <w:p w:rsidR="00043CD7" w:rsidRDefault="00043CD7" w:rsidP="00043CD7">
            <w:pPr>
              <w:spacing w:after="60"/>
              <w:rPr>
                <w:rFonts w:cs="Arial"/>
              </w:rPr>
            </w:pPr>
            <w:r>
              <w:rPr>
                <w:rFonts w:cs="Arial"/>
              </w:rPr>
              <w:t xml:space="preserve">Понуђач располаже </w:t>
            </w:r>
            <w:r>
              <w:rPr>
                <w:rFonts w:cs="Arial"/>
                <w:lang w:val="sr-Cyrl-RS"/>
              </w:rPr>
              <w:t>минималним</w:t>
            </w:r>
            <w:r>
              <w:rPr>
                <w:rFonts w:cs="Arial"/>
              </w:rPr>
              <w:t xml:space="preserve"> </w:t>
            </w:r>
            <w:r w:rsidRPr="00573FE5">
              <w:rPr>
                <w:rFonts w:cs="Arial"/>
                <w:b/>
              </w:rPr>
              <w:t>кадровским капацитетом</w:t>
            </w:r>
            <w:r>
              <w:rPr>
                <w:rFonts w:cs="Arial"/>
              </w:rPr>
              <w:t xml:space="preserve"> ако има </w:t>
            </w:r>
            <w:r>
              <w:rPr>
                <w:rFonts w:cs="Arial"/>
                <w:lang w:val="sr-Cyrl-CS"/>
              </w:rPr>
              <w:t>следеће извршиоце</w:t>
            </w:r>
            <w:r>
              <w:rPr>
                <w:rFonts w:cs="Arial"/>
              </w:rPr>
              <w:t xml:space="preserve"> (запослене или ангажоване</w:t>
            </w:r>
            <w:r>
              <w:rPr>
                <w:rFonts w:cs="Arial"/>
                <w:lang w:val="sr-Cyrl-RS"/>
              </w:rPr>
              <w:t xml:space="preserve"> </w:t>
            </w:r>
            <w:r>
              <w:rPr>
                <w:rFonts w:cs="Arial"/>
              </w:rPr>
              <w:t>по основу другог облика ангажовања ван радног односа, предвиђеног члановима 197</w:t>
            </w:r>
            <w:r>
              <w:rPr>
                <w:rFonts w:cs="Arial"/>
                <w:lang w:eastAsia="hr-HR"/>
              </w:rPr>
              <w:t>–</w:t>
            </w:r>
            <w:r>
              <w:rPr>
                <w:rFonts w:cs="Arial"/>
              </w:rPr>
              <w:t>202. Закона о раду):</w:t>
            </w:r>
          </w:p>
          <w:p w:rsidR="00043CD7" w:rsidRPr="00D97863" w:rsidRDefault="00043CD7" w:rsidP="009246FA">
            <w:pPr>
              <w:pStyle w:val="ListParagraph"/>
              <w:numPr>
                <w:ilvl w:val="0"/>
                <w:numId w:val="43"/>
              </w:numPr>
              <w:rPr>
                <w:rFonts w:cs="Arial"/>
                <w:b/>
                <w:u w:val="single"/>
              </w:rPr>
            </w:pPr>
            <w:r w:rsidRPr="00D97863">
              <w:rPr>
                <w:rFonts w:ascii="Arial" w:hAnsi="Arial" w:cs="Arial"/>
                <w:lang w:val="sr-Cyrl-CS"/>
              </w:rPr>
              <w:t xml:space="preserve">најмање једног запосленог дипломираног машинског инжењера </w:t>
            </w:r>
          </w:p>
          <w:p w:rsidR="00043CD7" w:rsidRPr="00043CD7" w:rsidRDefault="00043CD7" w:rsidP="009246FA">
            <w:pPr>
              <w:pStyle w:val="ListParagraph"/>
              <w:numPr>
                <w:ilvl w:val="0"/>
                <w:numId w:val="43"/>
              </w:numPr>
              <w:rPr>
                <w:rFonts w:cs="Arial"/>
                <w:b/>
                <w:u w:val="single"/>
              </w:rPr>
            </w:pPr>
            <w:r>
              <w:rPr>
                <w:rFonts w:ascii="Arial" w:hAnsi="Arial" w:cs="Arial"/>
                <w:lang w:val="sr-Cyrl-CS"/>
              </w:rPr>
              <w:t xml:space="preserve">најмање три  запослена радника </w:t>
            </w:r>
            <w:r>
              <w:rPr>
                <w:rFonts w:ascii="Arial" w:hAnsi="Arial" w:cs="Arial"/>
                <w:lang w:val="sr-Latn-RS"/>
              </w:rPr>
              <w:t>III</w:t>
            </w:r>
            <w:r>
              <w:rPr>
                <w:rFonts w:ascii="Arial" w:hAnsi="Arial" w:cs="Arial"/>
                <w:lang w:val="sr-Cyrl-RS"/>
              </w:rPr>
              <w:t xml:space="preserve"> степена стручне спреме машинске струке  за машинску обраду</w:t>
            </w:r>
          </w:p>
          <w:p w:rsidR="00043CD7" w:rsidRPr="00573FE5" w:rsidRDefault="00043CD7" w:rsidP="00043CD7">
            <w:pPr>
              <w:autoSpaceDE w:val="0"/>
              <w:autoSpaceDN w:val="0"/>
              <w:adjustRightInd w:val="0"/>
              <w:rPr>
                <w:rFonts w:cs="Arial"/>
                <w:b/>
                <w:u w:val="single"/>
              </w:rPr>
            </w:pPr>
            <w:r w:rsidRPr="00573FE5">
              <w:rPr>
                <w:rFonts w:cs="Arial"/>
                <w:b/>
                <w:u w:val="single"/>
              </w:rPr>
              <w:t xml:space="preserve">Доказ: </w:t>
            </w:r>
          </w:p>
          <w:p w:rsidR="00043CD7" w:rsidRPr="00573FE5" w:rsidRDefault="00043CD7" w:rsidP="009246FA">
            <w:pPr>
              <w:numPr>
                <w:ilvl w:val="0"/>
                <w:numId w:val="16"/>
              </w:numPr>
              <w:autoSpaceDE w:val="0"/>
              <w:autoSpaceDN w:val="0"/>
              <w:adjustRightInd w:val="0"/>
              <w:spacing w:before="0"/>
              <w:rPr>
                <w:rFonts w:cs="Arial"/>
              </w:rPr>
            </w:pPr>
            <w:r w:rsidRPr="00573FE5">
              <w:rPr>
                <w:rFonts w:cs="Arial"/>
              </w:rPr>
              <w:t xml:space="preserve">Фотокопија пријаве - одјаве на обавезно социјално осигурање издате од надлежног Фонда ПИО (образац М (или М3А), којом се потврђује да су запослени радници, запослени код понуђача - </w:t>
            </w:r>
            <w:r w:rsidRPr="00573FE5">
              <w:rPr>
                <w:rFonts w:eastAsia="Calibri" w:cs="Arial"/>
              </w:rPr>
              <w:t>за лица у радном односу</w:t>
            </w:r>
          </w:p>
          <w:p w:rsidR="00043CD7" w:rsidRPr="0069655B" w:rsidRDefault="00043CD7" w:rsidP="009246FA">
            <w:pPr>
              <w:pStyle w:val="ListParagraph"/>
              <w:numPr>
                <w:ilvl w:val="0"/>
                <w:numId w:val="16"/>
              </w:numPr>
              <w:tabs>
                <w:tab w:val="left" w:pos="122"/>
                <w:tab w:val="left" w:pos="287"/>
              </w:tabs>
              <w:spacing w:before="0" w:after="0" w:line="240" w:lineRule="auto"/>
              <w:rPr>
                <w:rFonts w:ascii="Arial" w:hAnsi="Arial" w:cs="Arial"/>
                <w:b/>
                <w:lang w:val="sr-Latn-CS"/>
              </w:rPr>
            </w:pPr>
            <w:r w:rsidRPr="00573FE5">
              <w:rPr>
                <w:rFonts w:ascii="Arial" w:hAnsi="Arial" w:cs="Arial"/>
                <w:lang w:val="sr-Latn-CS"/>
              </w:rPr>
              <w:lastRenderedPageBreak/>
              <w:t xml:space="preserve">Фотокопија </w:t>
            </w:r>
            <w:r w:rsidRPr="00573FE5">
              <w:rPr>
                <w:rFonts w:ascii="Arial" w:hAnsi="Arial" w:cs="Arial"/>
                <w:lang w:val="sr-Cyrl-CS"/>
              </w:rPr>
              <w:t xml:space="preserve">важећег </w:t>
            </w:r>
            <w:r w:rsidRPr="00573FE5">
              <w:rPr>
                <w:rFonts w:ascii="Arial" w:hAnsi="Arial" w:cs="Arial"/>
                <w:lang w:val="sr-Latn-CS"/>
              </w:rPr>
              <w:t>уговора о ангажовању (за лица ангажована ван радног односа)</w:t>
            </w:r>
          </w:p>
          <w:p w:rsidR="00043CD7" w:rsidRPr="00352DC0" w:rsidRDefault="00043CD7" w:rsidP="009246FA">
            <w:pPr>
              <w:pStyle w:val="ListParagraph"/>
              <w:numPr>
                <w:ilvl w:val="0"/>
                <w:numId w:val="16"/>
              </w:numPr>
              <w:tabs>
                <w:tab w:val="left" w:pos="122"/>
                <w:tab w:val="left" w:pos="287"/>
              </w:tabs>
              <w:spacing w:before="0" w:after="0" w:line="240" w:lineRule="auto"/>
              <w:rPr>
                <w:rFonts w:ascii="Arial" w:hAnsi="Arial" w:cs="Arial"/>
                <w:b/>
                <w:lang w:val="sr-Latn-CS"/>
              </w:rPr>
            </w:pPr>
            <w:r>
              <w:rPr>
                <w:rFonts w:ascii="Arial" w:hAnsi="Arial" w:cs="Arial"/>
                <w:lang w:val="sr-Cyrl-RS"/>
              </w:rPr>
              <w:t xml:space="preserve">Фотокопија дипломе или уверења о завршеном </w:t>
            </w:r>
            <w:r>
              <w:rPr>
                <w:rFonts w:ascii="Arial" w:hAnsi="Arial" w:cs="Arial"/>
                <w:lang w:val="sr-Latn-RS"/>
              </w:rPr>
              <w:t xml:space="preserve">VII </w:t>
            </w:r>
            <w:r>
              <w:rPr>
                <w:rFonts w:ascii="Arial" w:hAnsi="Arial" w:cs="Arial"/>
                <w:lang w:val="sr-Cyrl-RS"/>
              </w:rPr>
              <w:t>степену стручне спреме за траженог инжењера</w:t>
            </w:r>
          </w:p>
          <w:p w:rsidR="00043CD7" w:rsidRPr="00352DC0" w:rsidRDefault="00043CD7" w:rsidP="009246FA">
            <w:pPr>
              <w:pStyle w:val="ListParagraph"/>
              <w:numPr>
                <w:ilvl w:val="0"/>
                <w:numId w:val="16"/>
              </w:numPr>
              <w:rPr>
                <w:rFonts w:ascii="Arial" w:hAnsi="Arial" w:cs="Arial"/>
                <w:b/>
                <w:u w:val="single"/>
              </w:rPr>
            </w:pPr>
            <w:r w:rsidRPr="00352DC0">
              <w:rPr>
                <w:rFonts w:ascii="Arial" w:hAnsi="Arial" w:cs="Arial"/>
                <w:lang w:val="sr-Cyrl-RS"/>
              </w:rPr>
              <w:t xml:space="preserve">Фотокопија дипломе или уверења о завршеном </w:t>
            </w:r>
            <w:r w:rsidRPr="00352DC0">
              <w:rPr>
                <w:rFonts w:ascii="Arial" w:hAnsi="Arial" w:cs="Arial"/>
                <w:lang w:val="sr-Latn-RS"/>
              </w:rPr>
              <w:t>III</w:t>
            </w:r>
            <w:r w:rsidRPr="00352DC0">
              <w:rPr>
                <w:rFonts w:ascii="Arial" w:hAnsi="Arial" w:cs="Arial"/>
                <w:lang w:val="sr-Cyrl-RS"/>
              </w:rPr>
              <w:t xml:space="preserve"> степену стручне спреме машинске струке  за машинску обраду</w:t>
            </w:r>
          </w:p>
          <w:p w:rsidR="00043CD7" w:rsidRPr="00352DC0" w:rsidRDefault="00043CD7" w:rsidP="00924A34">
            <w:pPr>
              <w:rPr>
                <w:rFonts w:cs="Arial"/>
                <w:b/>
                <w:u w:val="single"/>
                <w:lang w:val="sr-Cyrl-RS"/>
              </w:rPr>
            </w:pPr>
            <w:r>
              <w:rPr>
                <w:rFonts w:cs="Arial"/>
                <w:b/>
                <w:u w:val="single"/>
                <w:lang w:val="sr-Cyrl-RS"/>
              </w:rPr>
              <w:t>Образложење за кадровски капацитет:</w:t>
            </w:r>
          </w:p>
          <w:p w:rsidR="00043CD7" w:rsidRPr="00096525" w:rsidRDefault="00043CD7" w:rsidP="009246FA">
            <w:pPr>
              <w:pStyle w:val="ListParagraph"/>
              <w:numPr>
                <w:ilvl w:val="0"/>
                <w:numId w:val="44"/>
              </w:numPr>
              <w:tabs>
                <w:tab w:val="right" w:pos="810"/>
              </w:tabs>
              <w:ind w:right="185"/>
              <w:rPr>
                <w:rFonts w:ascii="Arial" w:hAnsi="Arial" w:cs="Arial"/>
                <w:lang w:val="sr-Cyrl-RS"/>
              </w:rPr>
            </w:pPr>
            <w:r w:rsidRPr="00096525">
              <w:rPr>
                <w:rFonts w:ascii="Arial" w:hAnsi="Arial" w:cs="Arial"/>
                <w:lang w:val="sr-Cyrl-RS"/>
              </w:rPr>
              <w:t xml:space="preserve">Понуђач мора да задовољи захтеве који се односе на израду </w:t>
            </w:r>
            <w:r>
              <w:rPr>
                <w:rFonts w:ascii="Arial" w:hAnsi="Arial" w:cs="Arial"/>
                <w:b/>
              </w:rPr>
              <w:t xml:space="preserve">Деловa пумпи сирове воде </w:t>
            </w:r>
            <w:r>
              <w:rPr>
                <w:rFonts w:ascii="Arial" w:hAnsi="Arial" w:cs="Arial"/>
                <w:b/>
                <w:lang w:val="sr-Latn-RS"/>
              </w:rPr>
              <w:t>(</w:t>
            </w:r>
            <w:r w:rsidRPr="00096525">
              <w:rPr>
                <w:rFonts w:ascii="Arial" w:hAnsi="Arial" w:cs="Arial"/>
                <w:b/>
                <w:lang w:val="sr-Latn-RS"/>
              </w:rPr>
              <w:t>радна кола, спроводна кола, вратила, заштитне чауре)</w:t>
            </w:r>
            <w:r w:rsidRPr="00096525">
              <w:rPr>
                <w:rFonts w:ascii="Arial" w:hAnsi="Arial" w:cs="Arial"/>
                <w:lang w:val="sr-Cyrl-RS"/>
              </w:rPr>
              <w:t xml:space="preserve"> и  располаже са кадровским капацитетом, односно има ангажованог :</w:t>
            </w:r>
          </w:p>
          <w:p w:rsidR="00043CD7" w:rsidRPr="00096525" w:rsidRDefault="00043CD7" w:rsidP="00043CD7">
            <w:pPr>
              <w:pStyle w:val="ListParagraph"/>
              <w:tabs>
                <w:tab w:val="right" w:pos="810"/>
              </w:tabs>
              <w:ind w:right="185"/>
              <w:rPr>
                <w:rFonts w:ascii="Arial" w:hAnsi="Arial" w:cs="Arial"/>
                <w:lang w:val="sr-Cyrl-RS"/>
              </w:rPr>
            </w:pPr>
            <w:r w:rsidRPr="00096525">
              <w:rPr>
                <w:rFonts w:ascii="Arial" w:hAnsi="Arial" w:cs="Arial"/>
                <w:lang w:val="sr-Cyrl-RS"/>
              </w:rPr>
              <w:t xml:space="preserve">Једног инжењера који ће дефинисати технологију израде захтеваних делова, праћење и контролу исте. </w:t>
            </w:r>
          </w:p>
          <w:p w:rsidR="00043CD7" w:rsidRDefault="00043CD7" w:rsidP="00043CD7">
            <w:pPr>
              <w:pStyle w:val="ListParagraph"/>
              <w:tabs>
                <w:tab w:val="right" w:pos="810"/>
              </w:tabs>
              <w:ind w:right="185"/>
              <w:rPr>
                <w:rFonts w:ascii="Arial" w:hAnsi="Arial" w:cs="Arial"/>
                <w:lang w:val="sr-Cyrl-RS"/>
              </w:rPr>
            </w:pPr>
            <w:r w:rsidRPr="00096525">
              <w:rPr>
                <w:rFonts w:ascii="Arial" w:hAnsi="Arial" w:cs="Arial"/>
                <w:lang w:val="sr-Cyrl-RS"/>
              </w:rPr>
              <w:t xml:space="preserve">За машинску обраду делова на задате димензије понуђач мора да има ангажоване раднике за машинску обраду, минимум </w:t>
            </w:r>
            <w:r w:rsidRPr="00096525">
              <w:rPr>
                <w:rFonts w:ascii="Arial" w:hAnsi="Arial" w:cs="Arial"/>
                <w:lang w:val="sr-Latn-RS"/>
              </w:rPr>
              <w:t xml:space="preserve">III </w:t>
            </w:r>
            <w:r w:rsidRPr="00096525">
              <w:rPr>
                <w:rFonts w:ascii="Arial" w:hAnsi="Arial" w:cs="Arial"/>
                <w:lang w:val="sr-Cyrl-RS"/>
              </w:rPr>
              <w:t>ССС.</w:t>
            </w:r>
          </w:p>
          <w:p w:rsidR="00924A34" w:rsidRPr="00924A34" w:rsidRDefault="00924A34" w:rsidP="00924A34">
            <w:pPr>
              <w:ind w:left="360"/>
              <w:rPr>
                <w:rFonts w:cs="Arial"/>
                <w:b/>
                <w:u w:val="single"/>
              </w:rPr>
            </w:pPr>
            <w:r w:rsidRPr="00D97863">
              <w:rPr>
                <w:rFonts w:cs="Arial"/>
                <w:b/>
                <w:u w:val="single"/>
              </w:rPr>
              <w:t>Напомена:</w:t>
            </w:r>
          </w:p>
          <w:p w:rsidR="00043CD7" w:rsidRDefault="00043CD7" w:rsidP="009246FA">
            <w:pPr>
              <w:numPr>
                <w:ilvl w:val="0"/>
                <w:numId w:val="32"/>
              </w:numPr>
              <w:snapToGrid w:val="0"/>
              <w:contextualSpacing/>
              <w:rPr>
                <w:rFonts w:eastAsia="Calibri" w:cs="Arial"/>
              </w:rPr>
            </w:pPr>
            <w:r>
              <w:rPr>
                <w:rFonts w:eastAsia="Calibri" w:cs="Arial"/>
              </w:rPr>
              <w:t xml:space="preserve">У случају да понуду подноси група понуђача, доказ доставити за оног члана групе који испуњава тражени услов (довољно је да 1 члан групе достави доказ), а уколико више њих заједно испуњавају услов </w:t>
            </w:r>
            <w:r>
              <w:rPr>
                <w:rFonts w:eastAsia="Calibri" w:cs="Arial"/>
                <w:lang w:eastAsia="hr-HR"/>
              </w:rPr>
              <w:t>–</w:t>
            </w:r>
            <w:r>
              <w:rPr>
                <w:rFonts w:eastAsia="Calibri" w:cs="Arial"/>
              </w:rPr>
              <w:t>овај доказ доставити за те чланове.</w:t>
            </w:r>
          </w:p>
          <w:p w:rsidR="004D46DC" w:rsidRPr="00924A34" w:rsidRDefault="00043CD7" w:rsidP="009246FA">
            <w:pPr>
              <w:pStyle w:val="ListParagraph"/>
              <w:numPr>
                <w:ilvl w:val="0"/>
                <w:numId w:val="44"/>
              </w:numPr>
              <w:tabs>
                <w:tab w:val="left" w:pos="680"/>
              </w:tabs>
              <w:snapToGrid w:val="0"/>
              <w:spacing w:before="0"/>
              <w:rPr>
                <w:rFonts w:ascii="Arial" w:hAnsi="Arial" w:cs="Arial"/>
                <w:color w:val="00B0F0"/>
              </w:rPr>
            </w:pPr>
            <w:r w:rsidRPr="00924A34">
              <w:rPr>
                <w:rFonts w:ascii="Arial" w:hAnsi="Arial" w:cs="Arial"/>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bl>
    <w:p w:rsidR="00A208F3" w:rsidRDefault="00A208F3" w:rsidP="00B13CD3">
      <w:pPr>
        <w:spacing w:before="0"/>
        <w:rPr>
          <w:rFonts w:cs="Arial"/>
          <w:lang w:eastAsia="zh-CN"/>
        </w:rPr>
      </w:pPr>
    </w:p>
    <w:p w:rsidR="00B13CD3" w:rsidRPr="00F10346" w:rsidRDefault="00B13CD3" w:rsidP="00B13CD3">
      <w:pPr>
        <w:spacing w:before="0"/>
        <w:rPr>
          <w:rFonts w:cs="Arial"/>
          <w:lang w:eastAsia="zh-CN"/>
        </w:rPr>
      </w:pPr>
      <w:r w:rsidRPr="00F10346">
        <w:rPr>
          <w:rFonts w:cs="Arial"/>
          <w:lang w:eastAsia="zh-CN"/>
        </w:rPr>
        <w:t>Понуда понуђача који не докаже да испуњава наведене обавезне и додатне услове из тачака 1.</w:t>
      </w:r>
      <w:r w:rsidR="00924A34">
        <w:rPr>
          <w:rFonts w:cs="Arial"/>
          <w:lang w:val="sr-Cyrl-RS" w:eastAsia="zh-CN"/>
        </w:rPr>
        <w:t xml:space="preserve"> </w:t>
      </w:r>
      <w:r w:rsidR="007F582B" w:rsidRPr="00F10346">
        <w:rPr>
          <w:rFonts w:cs="Arial"/>
          <w:lang w:eastAsia="zh-CN"/>
        </w:rPr>
        <w:t>д</w:t>
      </w:r>
      <w:r w:rsidRPr="00F10346">
        <w:rPr>
          <w:rFonts w:cs="Arial"/>
          <w:lang w:eastAsia="zh-CN"/>
        </w:rPr>
        <w:t>о</w:t>
      </w:r>
      <w:r w:rsidR="00924A34">
        <w:rPr>
          <w:rFonts w:cs="Arial"/>
          <w:lang w:eastAsia="zh-CN"/>
        </w:rPr>
        <w:t xml:space="preserve"> 7.</w:t>
      </w:r>
      <w:r w:rsidRPr="00F10346">
        <w:rPr>
          <w:rFonts w:cs="Arial"/>
          <w:lang w:eastAsia="zh-CN"/>
        </w:rPr>
        <w:t>овог обрасца, биће одбијена као неприхватљива.</w:t>
      </w:r>
    </w:p>
    <w:p w:rsidR="00C10575" w:rsidRPr="00F10346" w:rsidRDefault="007F582B" w:rsidP="00C10575">
      <w:pPr>
        <w:rPr>
          <w:rFonts w:cs="Arial"/>
        </w:rPr>
      </w:pPr>
      <w:r w:rsidRPr="00F10346">
        <w:rPr>
          <w:rFonts w:cs="Arial"/>
        </w:rPr>
        <w:t xml:space="preserve">1. </w:t>
      </w:r>
      <w:r w:rsidR="00C10575" w:rsidRPr="00F10346">
        <w:rPr>
          <w:rFonts w:cs="Arial"/>
        </w:rPr>
        <w:t xml:space="preserve">Сваки подизвођач мора да испуњава услове из члана 75.став 1. тачка 1), 2) и 4) </w:t>
      </w:r>
      <w:r w:rsidR="00B60FC8" w:rsidRPr="00F10346">
        <w:rPr>
          <w:rFonts w:cs="Arial"/>
        </w:rPr>
        <w:t xml:space="preserve">и члана 75. став 2. </w:t>
      </w:r>
      <w:r w:rsidR="00C10575" w:rsidRPr="00F10346">
        <w:rPr>
          <w:rFonts w:cs="Arial"/>
        </w:rPr>
        <w:t>Закона, што доказује достављањем доказа наведених у овом одељку. Услове у вези са капацитетима из члана 76.Закона, понуђач испуњава самостално без обзира на ангажовање подизвођача.</w:t>
      </w:r>
    </w:p>
    <w:p w:rsidR="00B60FC8" w:rsidRPr="00F10346" w:rsidRDefault="00B60FC8" w:rsidP="00C10575">
      <w:pPr>
        <w:rPr>
          <w:rFonts w:cs="Arial"/>
        </w:rPr>
      </w:pPr>
    </w:p>
    <w:p w:rsidR="00C10575" w:rsidRPr="00F10346" w:rsidRDefault="007F582B" w:rsidP="007F582B">
      <w:pPr>
        <w:spacing w:before="0"/>
        <w:rPr>
          <w:rFonts w:cs="Arial"/>
          <w:lang w:eastAsia="zh-CN"/>
        </w:rPr>
      </w:pPr>
      <w:r w:rsidRPr="00F10346">
        <w:rPr>
          <w:rFonts w:cs="Arial"/>
          <w:lang w:eastAsia="zh-CN"/>
        </w:rPr>
        <w:t xml:space="preserve">2. </w:t>
      </w:r>
      <w:r w:rsidR="00C10575" w:rsidRPr="00F10346">
        <w:rPr>
          <w:rFonts w:cs="Arial"/>
          <w:lang w:eastAsia="zh-CN"/>
        </w:rPr>
        <w:t xml:space="preserve">Сваки понуђач из групе понуђача  која подноси заједничку понуду мора да испуњава услове из члана 75. став 1. тачка 1), 2) и 4) </w:t>
      </w:r>
      <w:r w:rsidR="00B60FC8" w:rsidRPr="00F10346">
        <w:rPr>
          <w:rFonts w:cs="Arial"/>
        </w:rPr>
        <w:t xml:space="preserve">и члана 75. став 2. </w:t>
      </w:r>
      <w:r w:rsidR="00C10575" w:rsidRPr="00F10346">
        <w:rPr>
          <w:rFonts w:cs="Arial"/>
          <w:lang w:eastAsia="zh-CN"/>
        </w:rPr>
        <w:t>Закона, што доказује достављањем доказа наведених у овом одељку. Услове у вези са капацитетима из члана 76.Закона понуђачи из групе испуњавају заједно, на основу достављених доказа у складу са овим одељком конкурсне документације.</w:t>
      </w:r>
    </w:p>
    <w:p w:rsidR="00B60FC8" w:rsidRPr="00F10346" w:rsidRDefault="00B60FC8" w:rsidP="007F582B">
      <w:pPr>
        <w:spacing w:before="0"/>
        <w:rPr>
          <w:rFonts w:cs="Arial"/>
          <w:lang w:eastAsia="zh-CN"/>
        </w:rPr>
      </w:pPr>
    </w:p>
    <w:p w:rsidR="00B13CD3" w:rsidRPr="00F10346" w:rsidRDefault="007F582B" w:rsidP="00B13CD3">
      <w:pPr>
        <w:spacing w:before="0"/>
        <w:rPr>
          <w:rFonts w:cs="Arial"/>
          <w:lang w:eastAsia="zh-CN"/>
        </w:rPr>
      </w:pPr>
      <w:r w:rsidRPr="00F10346">
        <w:rPr>
          <w:rFonts w:cs="Arial"/>
          <w:lang w:eastAsia="zh-CN"/>
        </w:rPr>
        <w:t xml:space="preserve">3. </w:t>
      </w:r>
      <w:r w:rsidR="00B13CD3" w:rsidRPr="00F10346">
        <w:rPr>
          <w:rFonts w:cs="Arial"/>
          <w:lang w:eastAsia="zh-CN"/>
        </w:rPr>
        <w:t>Докази о испуњености услова из члана 77.З</w:t>
      </w:r>
      <w:r w:rsidRPr="00F10346">
        <w:rPr>
          <w:rFonts w:cs="Arial"/>
          <w:lang w:eastAsia="zh-CN"/>
        </w:rPr>
        <w:t>акона</w:t>
      </w:r>
      <w:r w:rsidR="00B13CD3" w:rsidRPr="00F10346">
        <w:rPr>
          <w:rFonts w:cs="Arial"/>
          <w:lang w:eastAsia="zh-CN"/>
        </w:rPr>
        <w:t xml:space="preserve">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B13CD3" w:rsidRPr="00F10346" w:rsidRDefault="00B13CD3" w:rsidP="00B13CD3">
      <w:pPr>
        <w:spacing w:before="0"/>
        <w:rPr>
          <w:rFonts w:cs="Arial"/>
          <w:lang w:eastAsia="zh-CN"/>
        </w:rPr>
      </w:pPr>
      <w:r w:rsidRPr="00F10346">
        <w:rPr>
          <w:rFonts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B60FC8" w:rsidRPr="00F10346" w:rsidRDefault="00B60FC8" w:rsidP="00B13CD3">
      <w:pPr>
        <w:spacing w:before="0"/>
        <w:rPr>
          <w:rFonts w:cs="Arial"/>
          <w:lang w:eastAsia="zh-CN"/>
        </w:rPr>
      </w:pPr>
    </w:p>
    <w:p w:rsidR="007F582B" w:rsidRPr="00F10346" w:rsidRDefault="007F582B" w:rsidP="007F582B">
      <w:pPr>
        <w:spacing w:before="0"/>
        <w:rPr>
          <w:rFonts w:cs="Arial"/>
          <w:lang w:eastAsia="zh-CN"/>
        </w:rPr>
      </w:pPr>
      <w:r w:rsidRPr="00F10346">
        <w:rPr>
          <w:rFonts w:cs="Arial"/>
          <w:lang w:eastAsia="zh-CN"/>
        </w:rPr>
        <w:t xml:space="preserve">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w:t>
      </w:r>
      <w:r w:rsidRPr="00F10346">
        <w:rPr>
          <w:rFonts w:cs="Arial"/>
          <w:lang w:eastAsia="zh-CN"/>
        </w:rPr>
        <w:lastRenderedPageBreak/>
        <w:t>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У том случају понуђач може, да у Изјави (</w:t>
      </w:r>
      <w:r w:rsidR="009B3371" w:rsidRPr="00F10346">
        <w:rPr>
          <w:rFonts w:cs="Arial"/>
          <w:lang w:eastAsia="zh-CN"/>
        </w:rPr>
        <w:t xml:space="preserve">пожељно на меморандуму, </w:t>
      </w:r>
      <w:r w:rsidRPr="00F10346">
        <w:rPr>
          <w:rFonts w:cs="Arial"/>
          <w:lang w:eastAsia="zh-CN"/>
        </w:rPr>
        <w:t>ко</w:t>
      </w:r>
      <w:r w:rsidR="005C090E">
        <w:rPr>
          <w:rFonts w:cs="Arial"/>
          <w:lang w:eastAsia="zh-CN"/>
        </w:rPr>
        <w:t>ја мора бити потписана</w:t>
      </w:r>
      <w:r w:rsidRPr="00F10346">
        <w:rPr>
          <w:rFonts w:cs="Arial"/>
          <w:lang w:eastAsia="zh-CN"/>
        </w:rPr>
        <w:t xml:space="preserve">), да наведе да је уписан у Регистар понуђача. Уз наведену Изјаву, понуђач може да достави и фотокопију Решења о упису понуђача у Регистар понуђача.  </w:t>
      </w:r>
    </w:p>
    <w:p w:rsidR="00D96616" w:rsidRPr="00F10346" w:rsidRDefault="00D96616" w:rsidP="00D96616">
      <w:pPr>
        <w:spacing w:before="0"/>
        <w:rPr>
          <w:rFonts w:cs="Arial"/>
          <w:lang w:eastAsia="zh-CN"/>
        </w:rPr>
      </w:pPr>
      <w:r w:rsidRPr="00F10346">
        <w:rPr>
          <w:rFonts w:cs="Arial"/>
          <w:lang w:eastAsia="zh-CN"/>
        </w:rPr>
        <w:t>На основу члана 79.став 5. З</w:t>
      </w:r>
      <w:r w:rsidR="007F582B" w:rsidRPr="00F10346">
        <w:rPr>
          <w:rFonts w:cs="Arial"/>
          <w:lang w:eastAsia="zh-CN"/>
        </w:rPr>
        <w:t>акона</w:t>
      </w:r>
      <w:r w:rsidRPr="00F10346">
        <w:rPr>
          <w:rFonts w:cs="Arial"/>
          <w:lang w:eastAsia="zh-CN"/>
        </w:rPr>
        <w:t xml:space="preserve"> понуђач није дужан да доставља следеће доказе који су јавно доступни на интернет страницама надлежних органа, и то:</w:t>
      </w:r>
    </w:p>
    <w:p w:rsidR="00D96616" w:rsidRPr="00F10346" w:rsidRDefault="00D96616" w:rsidP="00D96616">
      <w:pPr>
        <w:spacing w:before="0"/>
        <w:ind w:firstLine="720"/>
        <w:rPr>
          <w:rFonts w:cs="Arial"/>
          <w:lang w:eastAsia="zh-CN"/>
        </w:rPr>
      </w:pPr>
      <w:r w:rsidRPr="00F10346">
        <w:rPr>
          <w:rFonts w:cs="Arial"/>
          <w:lang w:eastAsia="zh-CN"/>
        </w:rPr>
        <w:t>1)извод из регистра надлежног органа:</w:t>
      </w:r>
    </w:p>
    <w:p w:rsidR="00D96616" w:rsidRPr="00F10346" w:rsidRDefault="00D96616" w:rsidP="00D96616">
      <w:pPr>
        <w:spacing w:before="0"/>
        <w:ind w:firstLine="720"/>
        <w:rPr>
          <w:rFonts w:cs="Arial"/>
          <w:lang w:eastAsia="zh-CN"/>
        </w:rPr>
      </w:pPr>
      <w:r w:rsidRPr="00F10346">
        <w:rPr>
          <w:rFonts w:cs="Arial"/>
          <w:lang w:eastAsia="zh-CN"/>
        </w:rPr>
        <w:t xml:space="preserve">-извод из регистра АПР: </w:t>
      </w:r>
      <w:hyperlink r:id="rId188" w:history="1">
        <w:r w:rsidRPr="00F10346">
          <w:rPr>
            <w:rFonts w:cs="Arial"/>
            <w:lang w:eastAsia="zh-CN"/>
          </w:rPr>
          <w:t>www.apr.gov.rs</w:t>
        </w:r>
      </w:hyperlink>
    </w:p>
    <w:p w:rsidR="007F582B" w:rsidRPr="00F10346" w:rsidRDefault="007F582B" w:rsidP="007F582B">
      <w:pPr>
        <w:spacing w:before="0"/>
        <w:ind w:firstLine="720"/>
        <w:rPr>
          <w:rFonts w:cs="Arial"/>
          <w:lang w:eastAsia="zh-CN"/>
        </w:rPr>
      </w:pPr>
      <w:r w:rsidRPr="00F10346">
        <w:rPr>
          <w:rFonts w:cs="Arial"/>
          <w:lang w:eastAsia="zh-CN"/>
        </w:rPr>
        <w:t>2)докази из члана 75. став 1. тачка 1) ,2) и 4) З</w:t>
      </w:r>
      <w:r w:rsidR="00D16608" w:rsidRPr="00F10346">
        <w:rPr>
          <w:rFonts w:cs="Arial"/>
          <w:lang w:eastAsia="zh-CN"/>
        </w:rPr>
        <w:t>акона</w:t>
      </w:r>
    </w:p>
    <w:p w:rsidR="007F582B" w:rsidRPr="00F10346" w:rsidRDefault="007F582B" w:rsidP="007F582B">
      <w:pPr>
        <w:spacing w:before="0"/>
        <w:ind w:firstLine="720"/>
      </w:pPr>
      <w:r w:rsidRPr="00F10346">
        <w:rPr>
          <w:rFonts w:cs="Arial"/>
          <w:lang w:eastAsia="zh-CN"/>
        </w:rPr>
        <w:t xml:space="preserve">-регистар понуђача: </w:t>
      </w:r>
      <w:hyperlink r:id="rId189" w:history="1">
        <w:r w:rsidRPr="00F10346">
          <w:rPr>
            <w:rFonts w:cs="Arial"/>
            <w:lang w:eastAsia="zh-CN"/>
          </w:rPr>
          <w:t>www.apr.gov.rs</w:t>
        </w:r>
      </w:hyperlink>
    </w:p>
    <w:p w:rsidR="00B60FC8" w:rsidRPr="00F10346" w:rsidRDefault="00B60FC8" w:rsidP="007F582B">
      <w:pPr>
        <w:spacing w:before="0"/>
        <w:ind w:firstLine="720"/>
        <w:rPr>
          <w:rFonts w:cs="Arial"/>
          <w:lang w:eastAsia="zh-CN"/>
        </w:rPr>
      </w:pPr>
    </w:p>
    <w:p w:rsidR="00B13CD3" w:rsidRPr="00F10346" w:rsidRDefault="00C10575" w:rsidP="00B13CD3">
      <w:pPr>
        <w:spacing w:before="0"/>
        <w:rPr>
          <w:rFonts w:cs="Arial"/>
          <w:lang w:val="sr-Cyrl-CS" w:eastAsia="zh-CN"/>
        </w:rPr>
      </w:pPr>
      <w:r w:rsidRPr="00F10346">
        <w:rPr>
          <w:rFonts w:cs="Arial"/>
          <w:lang w:val="sr-Cyrl-CS" w:eastAsia="zh-CN"/>
        </w:rPr>
        <w:t>5</w:t>
      </w:r>
      <w:r w:rsidR="00B13CD3" w:rsidRPr="00F10346">
        <w:rPr>
          <w:rFonts w:cs="Arial"/>
          <w:lang w:eastAsia="zh-CN"/>
        </w:rPr>
        <w:t>. Уколико је доказ о испуњености услова електронски документ, понуђач доставља копију електронског документа у писаном облику, у складу са законом којим с</w:t>
      </w:r>
      <w:r w:rsidRPr="00F10346">
        <w:rPr>
          <w:rFonts w:cs="Arial"/>
          <w:lang w:eastAsia="zh-CN"/>
        </w:rPr>
        <w:t>е уређује електронски документ</w:t>
      </w:r>
      <w:r w:rsidRPr="00F10346">
        <w:rPr>
          <w:rFonts w:cs="Arial"/>
          <w:lang w:val="sr-Cyrl-CS" w:eastAsia="zh-CN"/>
        </w:rPr>
        <w:t>.</w:t>
      </w:r>
    </w:p>
    <w:p w:rsidR="00B60FC8" w:rsidRPr="00F10346" w:rsidRDefault="00B60FC8" w:rsidP="00B13CD3">
      <w:pPr>
        <w:spacing w:before="0"/>
        <w:rPr>
          <w:rFonts w:cs="Arial"/>
          <w:lang w:val="sr-Cyrl-CS" w:eastAsia="zh-CN"/>
        </w:rPr>
      </w:pPr>
    </w:p>
    <w:p w:rsidR="00B13CD3" w:rsidRPr="00F10346" w:rsidRDefault="00C10575" w:rsidP="00B13CD3">
      <w:pPr>
        <w:spacing w:before="0"/>
        <w:rPr>
          <w:rFonts w:cs="Arial"/>
          <w:lang w:eastAsia="zh-CN"/>
        </w:rPr>
      </w:pPr>
      <w:r w:rsidRPr="00F10346">
        <w:rPr>
          <w:rFonts w:cs="Arial"/>
          <w:lang w:val="sr-Cyrl-CS" w:eastAsia="zh-CN"/>
        </w:rPr>
        <w:t>6</w:t>
      </w:r>
      <w:r w:rsidR="00B13CD3" w:rsidRPr="00F10346">
        <w:rPr>
          <w:rFonts w:cs="Arial"/>
          <w:lang w:eastAsia="zh-CN"/>
        </w:rPr>
        <w:t>. 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rsidR="00B60FC8" w:rsidRPr="00F10346" w:rsidRDefault="00B60FC8" w:rsidP="00B13CD3">
      <w:pPr>
        <w:spacing w:before="0"/>
        <w:rPr>
          <w:rFonts w:cs="Arial"/>
          <w:lang w:eastAsia="zh-CN"/>
        </w:rPr>
      </w:pPr>
    </w:p>
    <w:p w:rsidR="00B13CD3" w:rsidRPr="00F10346" w:rsidRDefault="00C10575" w:rsidP="00B13CD3">
      <w:pPr>
        <w:spacing w:before="0"/>
        <w:rPr>
          <w:rFonts w:cs="Arial"/>
          <w:lang w:eastAsia="zh-CN"/>
        </w:rPr>
      </w:pPr>
      <w:r w:rsidRPr="00F10346">
        <w:rPr>
          <w:rFonts w:cs="Arial"/>
          <w:lang w:val="sr-Cyrl-CS" w:eastAsia="zh-CN"/>
        </w:rPr>
        <w:t>7</w:t>
      </w:r>
      <w:r w:rsidR="00B13CD3" w:rsidRPr="00F10346">
        <w:rPr>
          <w:rFonts w:cs="Arial"/>
          <w:lang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B60FC8" w:rsidRPr="00F10346" w:rsidRDefault="00B60FC8" w:rsidP="00B13CD3">
      <w:pPr>
        <w:spacing w:before="0"/>
        <w:rPr>
          <w:rFonts w:cs="Arial"/>
          <w:lang w:eastAsia="zh-CN"/>
        </w:rPr>
      </w:pPr>
    </w:p>
    <w:p w:rsidR="00B13CD3" w:rsidRPr="00F10346" w:rsidRDefault="00A50A82" w:rsidP="00B13CD3">
      <w:pPr>
        <w:spacing w:before="0"/>
        <w:rPr>
          <w:rFonts w:cs="Arial"/>
          <w:lang w:eastAsia="zh-CN"/>
        </w:rPr>
      </w:pPr>
      <w:r w:rsidRPr="00F10346">
        <w:rPr>
          <w:rFonts w:cs="Arial"/>
          <w:lang w:eastAsia="zh-CN"/>
        </w:rPr>
        <w:t>8</w:t>
      </w:r>
      <w:r w:rsidR="00B13CD3" w:rsidRPr="00F10346">
        <w:rPr>
          <w:rFonts w:cs="Arial"/>
          <w:lang w:eastAsia="zh-CN"/>
        </w:rPr>
        <w:t xml:space="preserve">. Ако се у држави у којој понуђач има седиште не издају докази из члана 77. </w:t>
      </w:r>
      <w:r w:rsidR="00C10575" w:rsidRPr="00F10346">
        <w:rPr>
          <w:rFonts w:cs="Arial"/>
          <w:lang w:val="sr-Cyrl-CS" w:eastAsia="zh-CN"/>
        </w:rPr>
        <w:t xml:space="preserve">став 1. </w:t>
      </w:r>
      <w:r w:rsidR="00B13CD3" w:rsidRPr="00F10346">
        <w:rPr>
          <w:rFonts w:cs="Arial"/>
          <w:lang w:eastAsia="zh-CN"/>
        </w:rPr>
        <w:t>З</w:t>
      </w:r>
      <w:r w:rsidR="007F582B" w:rsidRPr="00F10346">
        <w:rPr>
          <w:rFonts w:cs="Arial"/>
          <w:lang w:eastAsia="zh-CN"/>
        </w:rPr>
        <w:t>акона</w:t>
      </w:r>
      <w:r w:rsidR="00B13CD3" w:rsidRPr="00F10346">
        <w:rPr>
          <w:rFonts w:cs="Arial"/>
          <w:lang w:eastAsia="zh-CN"/>
        </w:rPr>
        <w:t>,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r w:rsidR="00B60FC8" w:rsidRPr="00F10346">
        <w:rPr>
          <w:rFonts w:cs="Arial"/>
          <w:lang w:eastAsia="zh-CN"/>
        </w:rPr>
        <w:t>.</w:t>
      </w:r>
    </w:p>
    <w:p w:rsidR="00B60FC8" w:rsidRPr="00F10346" w:rsidRDefault="00B60FC8" w:rsidP="00B13CD3">
      <w:pPr>
        <w:spacing w:before="0"/>
        <w:rPr>
          <w:rFonts w:cs="Arial"/>
          <w:lang w:eastAsia="zh-CN"/>
        </w:rPr>
      </w:pPr>
    </w:p>
    <w:p w:rsidR="00B13CD3" w:rsidRPr="00F10346" w:rsidRDefault="00A50A82" w:rsidP="00B13CD3">
      <w:pPr>
        <w:spacing w:before="0"/>
        <w:rPr>
          <w:rFonts w:cs="Arial"/>
          <w:lang w:eastAsia="zh-CN"/>
        </w:rPr>
      </w:pPr>
      <w:r w:rsidRPr="00F10346">
        <w:rPr>
          <w:rFonts w:cs="Arial"/>
          <w:lang w:eastAsia="zh-CN"/>
        </w:rPr>
        <w:t>9</w:t>
      </w:r>
      <w:r w:rsidR="00B13CD3" w:rsidRPr="00F10346">
        <w:rPr>
          <w:rFonts w:cs="Arial"/>
          <w:lang w:eastAsia="zh-CN"/>
        </w:rPr>
        <w:t>.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B60FC8" w:rsidRPr="00F10346" w:rsidRDefault="00B60FC8" w:rsidP="00B13CD3">
      <w:pPr>
        <w:spacing w:before="0"/>
        <w:rPr>
          <w:rFonts w:cs="Arial"/>
          <w:color w:val="00B0F0"/>
          <w:lang w:eastAsia="zh-CN"/>
        </w:rPr>
      </w:pPr>
    </w:p>
    <w:p w:rsidR="00BE7496" w:rsidRPr="00F10346" w:rsidRDefault="00BE7496" w:rsidP="00B13CD3">
      <w:pPr>
        <w:spacing w:before="0"/>
        <w:rPr>
          <w:rFonts w:cs="Arial"/>
          <w:color w:val="00B0F0"/>
          <w:lang w:eastAsia="zh-CN"/>
        </w:rPr>
      </w:pPr>
    </w:p>
    <w:p w:rsidR="00322313" w:rsidRPr="00F10346" w:rsidRDefault="008D2B23" w:rsidP="00BE7496">
      <w:pPr>
        <w:pStyle w:val="KDPodnaslov1"/>
        <w:spacing w:before="0"/>
        <w:rPr>
          <w:rFonts w:cs="Arial"/>
        </w:rPr>
      </w:pPr>
      <w:bookmarkStart w:id="26" w:name="_Toc300928429"/>
      <w:bookmarkStart w:id="27" w:name="_Toc301160124"/>
      <w:bookmarkStart w:id="28" w:name="_Toc301165012"/>
      <w:bookmarkStart w:id="29" w:name="_Toc301248344"/>
      <w:bookmarkStart w:id="30" w:name="_Toc300928434"/>
      <w:bookmarkStart w:id="31" w:name="_Toc301160129"/>
      <w:bookmarkStart w:id="32" w:name="_Toc301165017"/>
      <w:bookmarkStart w:id="33" w:name="_Toc301248349"/>
      <w:bookmarkStart w:id="34" w:name="_Toc300928436"/>
      <w:bookmarkStart w:id="35" w:name="_Toc301160131"/>
      <w:bookmarkStart w:id="36" w:name="_Toc301165019"/>
      <w:bookmarkStart w:id="37" w:name="_Toc301248351"/>
      <w:bookmarkStart w:id="38" w:name="_Toc300928440"/>
      <w:bookmarkStart w:id="39" w:name="_Toc301160135"/>
      <w:bookmarkStart w:id="40" w:name="_Toc301165023"/>
      <w:bookmarkStart w:id="41" w:name="_Toc301248355"/>
      <w:bookmarkStart w:id="42" w:name="_Toc300928441"/>
      <w:bookmarkStart w:id="43" w:name="_Toc301160136"/>
      <w:bookmarkStart w:id="44" w:name="_Toc301165024"/>
      <w:bookmarkStart w:id="45" w:name="_Toc301248356"/>
      <w:bookmarkStart w:id="46" w:name="_Toc300928443"/>
      <w:bookmarkStart w:id="47" w:name="_Toc301160138"/>
      <w:bookmarkStart w:id="48" w:name="_Toc301165026"/>
      <w:bookmarkStart w:id="49" w:name="_Toc301248358"/>
      <w:bookmarkStart w:id="50" w:name="_Toc300928444"/>
      <w:bookmarkStart w:id="51" w:name="_Toc301160139"/>
      <w:bookmarkStart w:id="52" w:name="_Toc301165027"/>
      <w:bookmarkStart w:id="53" w:name="_Toc301248359"/>
      <w:bookmarkStart w:id="54" w:name="_Toc300928445"/>
      <w:bookmarkStart w:id="55" w:name="_Toc301160140"/>
      <w:bookmarkStart w:id="56" w:name="_Toc301165028"/>
      <w:bookmarkStart w:id="57" w:name="_Toc301248360"/>
      <w:bookmarkStart w:id="58" w:name="_Toc300928447"/>
      <w:bookmarkStart w:id="59" w:name="_Toc301160142"/>
      <w:bookmarkStart w:id="60" w:name="_Toc301165030"/>
      <w:bookmarkStart w:id="61" w:name="_Toc301248362"/>
      <w:bookmarkStart w:id="62" w:name="_Toc300928448"/>
      <w:bookmarkStart w:id="63" w:name="_Toc301160143"/>
      <w:bookmarkStart w:id="64" w:name="_Toc301165031"/>
      <w:bookmarkStart w:id="65" w:name="_Toc301248363"/>
      <w:bookmarkStart w:id="66" w:name="_Toc300928449"/>
      <w:bookmarkStart w:id="67" w:name="_Toc301160144"/>
      <w:bookmarkStart w:id="68" w:name="_Toc301165032"/>
      <w:bookmarkStart w:id="69" w:name="_Toc301248364"/>
      <w:bookmarkStart w:id="70" w:name="_Toc300928450"/>
      <w:bookmarkStart w:id="71" w:name="_Toc301160145"/>
      <w:bookmarkStart w:id="72" w:name="_Toc301165033"/>
      <w:bookmarkStart w:id="73" w:name="_Toc301248365"/>
      <w:bookmarkStart w:id="74" w:name="_Toc300928451"/>
      <w:bookmarkStart w:id="75" w:name="_Toc301160146"/>
      <w:bookmarkStart w:id="76" w:name="_Toc301165034"/>
      <w:bookmarkStart w:id="77" w:name="_Toc301248366"/>
      <w:bookmarkStart w:id="78" w:name="_Toc300928452"/>
      <w:bookmarkStart w:id="79" w:name="_Toc301160147"/>
      <w:bookmarkStart w:id="80" w:name="_Toc301165035"/>
      <w:bookmarkStart w:id="81" w:name="_Toc301248367"/>
      <w:bookmarkStart w:id="82" w:name="_Toc300928453"/>
      <w:bookmarkStart w:id="83" w:name="_Toc301160148"/>
      <w:bookmarkStart w:id="84" w:name="_Toc301165036"/>
      <w:bookmarkStart w:id="85" w:name="_Toc301248368"/>
      <w:bookmarkStart w:id="86" w:name="_Toc300928454"/>
      <w:bookmarkStart w:id="87" w:name="_Toc301160149"/>
      <w:bookmarkStart w:id="88" w:name="_Toc301165037"/>
      <w:bookmarkStart w:id="89" w:name="_Toc301248369"/>
      <w:bookmarkStart w:id="90" w:name="_Toc300928455"/>
      <w:bookmarkStart w:id="91" w:name="_Toc301160150"/>
      <w:bookmarkStart w:id="92" w:name="_Toc301165038"/>
      <w:bookmarkStart w:id="93" w:name="_Toc301248370"/>
      <w:bookmarkStart w:id="94" w:name="_Toc300928456"/>
      <w:bookmarkStart w:id="95" w:name="_Toc301160151"/>
      <w:bookmarkStart w:id="96" w:name="_Toc301165039"/>
      <w:bookmarkStart w:id="97" w:name="_Toc301248371"/>
      <w:bookmarkStart w:id="98" w:name="_Toc300928457"/>
      <w:bookmarkStart w:id="99" w:name="_Toc301160152"/>
      <w:bookmarkStart w:id="100" w:name="_Toc301165040"/>
      <w:bookmarkStart w:id="101" w:name="_Toc301248372"/>
      <w:bookmarkStart w:id="102" w:name="_Toc300928458"/>
      <w:bookmarkStart w:id="103" w:name="_Toc301160153"/>
      <w:bookmarkStart w:id="104" w:name="_Toc301165041"/>
      <w:bookmarkStart w:id="105" w:name="_Toc301248373"/>
      <w:bookmarkStart w:id="106" w:name="_Toc300928459"/>
      <w:bookmarkStart w:id="107" w:name="_Toc301160154"/>
      <w:bookmarkStart w:id="108" w:name="_Toc301165042"/>
      <w:bookmarkStart w:id="109" w:name="_Toc301248374"/>
      <w:bookmarkStart w:id="110" w:name="_Toc300928462"/>
      <w:bookmarkStart w:id="111" w:name="_Toc301160157"/>
      <w:bookmarkStart w:id="112" w:name="_Toc301165045"/>
      <w:bookmarkStart w:id="113" w:name="_Toc301248377"/>
      <w:bookmarkStart w:id="114" w:name="_Toc300928464"/>
      <w:bookmarkStart w:id="115" w:name="_Toc301160159"/>
      <w:bookmarkStart w:id="116" w:name="_Toc301165047"/>
      <w:bookmarkStart w:id="117" w:name="_Toc301248379"/>
      <w:bookmarkStart w:id="118" w:name="_Toc300928466"/>
      <w:bookmarkStart w:id="119" w:name="_Toc301160161"/>
      <w:bookmarkStart w:id="120" w:name="_Toc301165049"/>
      <w:bookmarkStart w:id="121" w:name="_Toc301248381"/>
      <w:bookmarkStart w:id="122" w:name="_Toc300928467"/>
      <w:bookmarkStart w:id="123" w:name="_Toc301160162"/>
      <w:bookmarkStart w:id="124" w:name="_Toc301165050"/>
      <w:bookmarkStart w:id="125" w:name="_Toc301248382"/>
      <w:bookmarkStart w:id="126" w:name="_Toc300928468"/>
      <w:bookmarkStart w:id="127" w:name="_Toc301160163"/>
      <w:bookmarkStart w:id="128" w:name="_Toc301165051"/>
      <w:bookmarkStart w:id="129" w:name="_Toc301248383"/>
      <w:bookmarkStart w:id="130" w:name="_Toc300928474"/>
      <w:bookmarkStart w:id="131" w:name="_Toc301160169"/>
      <w:bookmarkStart w:id="132" w:name="_Toc301165057"/>
      <w:bookmarkStart w:id="133" w:name="_Toc301248389"/>
      <w:bookmarkStart w:id="134" w:name="_Toc300928476"/>
      <w:bookmarkStart w:id="135" w:name="_Toc301160171"/>
      <w:bookmarkStart w:id="136" w:name="_Toc301165059"/>
      <w:bookmarkStart w:id="137" w:name="_Toc301248391"/>
      <w:bookmarkStart w:id="138" w:name="_Toc300928478"/>
      <w:bookmarkStart w:id="139" w:name="_Toc301160173"/>
      <w:bookmarkStart w:id="140" w:name="_Toc301165061"/>
      <w:bookmarkStart w:id="141" w:name="_Toc301248393"/>
      <w:bookmarkStart w:id="142" w:name="_Toc300928480"/>
      <w:bookmarkStart w:id="143" w:name="_Toc301160175"/>
      <w:bookmarkStart w:id="144" w:name="_Toc301165063"/>
      <w:bookmarkStart w:id="145" w:name="_Toc301248395"/>
      <w:bookmarkStart w:id="146" w:name="_Toc300928482"/>
      <w:bookmarkStart w:id="147" w:name="_Toc301160177"/>
      <w:bookmarkStart w:id="148" w:name="_Toc301165065"/>
      <w:bookmarkStart w:id="149" w:name="_Toc301248397"/>
      <w:bookmarkStart w:id="150" w:name="_Toc300928484"/>
      <w:bookmarkStart w:id="151" w:name="_Toc301160179"/>
      <w:bookmarkStart w:id="152" w:name="_Toc301165067"/>
      <w:bookmarkStart w:id="153" w:name="_Toc301248399"/>
      <w:bookmarkStart w:id="154" w:name="_Toc300928486"/>
      <w:bookmarkStart w:id="155" w:name="_Toc301160181"/>
      <w:bookmarkStart w:id="156" w:name="_Toc301165069"/>
      <w:bookmarkStart w:id="157" w:name="_Toc301248401"/>
      <w:bookmarkStart w:id="158" w:name="_Toc300928487"/>
      <w:bookmarkStart w:id="159" w:name="_Toc301160182"/>
      <w:bookmarkStart w:id="160" w:name="_Toc301165070"/>
      <w:bookmarkStart w:id="161" w:name="_Toc301248402"/>
      <w:bookmarkStart w:id="162" w:name="_Toc300928488"/>
      <w:bookmarkStart w:id="163" w:name="_Toc301160183"/>
      <w:bookmarkStart w:id="164" w:name="_Toc301165071"/>
      <w:bookmarkStart w:id="165" w:name="_Toc301248403"/>
      <w:bookmarkStart w:id="166" w:name="_Toc300928490"/>
      <w:bookmarkStart w:id="167" w:name="_Toc301160185"/>
      <w:bookmarkStart w:id="168" w:name="_Toc301165073"/>
      <w:bookmarkStart w:id="169" w:name="_Toc301248405"/>
      <w:bookmarkStart w:id="170" w:name="_Toc300928492"/>
      <w:bookmarkStart w:id="171" w:name="_Toc301160187"/>
      <w:bookmarkStart w:id="172" w:name="_Toc301165075"/>
      <w:bookmarkStart w:id="173" w:name="_Toc301248407"/>
      <w:bookmarkStart w:id="174" w:name="_Toc300928494"/>
      <w:bookmarkStart w:id="175" w:name="_Toc301160189"/>
      <w:bookmarkStart w:id="176" w:name="_Toc301165077"/>
      <w:bookmarkStart w:id="177" w:name="_Toc301248409"/>
      <w:bookmarkStart w:id="178" w:name="_Toc300928496"/>
      <w:bookmarkStart w:id="179" w:name="_Toc301160191"/>
      <w:bookmarkStart w:id="180" w:name="_Toc301165079"/>
      <w:bookmarkStart w:id="181" w:name="_Toc301248411"/>
      <w:bookmarkStart w:id="182" w:name="_Toc300928497"/>
      <w:bookmarkStart w:id="183" w:name="_Toc301160192"/>
      <w:bookmarkStart w:id="184" w:name="_Toc301165080"/>
      <w:bookmarkStart w:id="185" w:name="_Toc301248412"/>
      <w:bookmarkStart w:id="186" w:name="_Toc300928498"/>
      <w:bookmarkStart w:id="187" w:name="_Toc301160193"/>
      <w:bookmarkStart w:id="188" w:name="_Toc301165081"/>
      <w:bookmarkStart w:id="189" w:name="_Toc301248413"/>
      <w:bookmarkStart w:id="190" w:name="_Toc300928499"/>
      <w:bookmarkStart w:id="191" w:name="_Toc301160194"/>
      <w:bookmarkStart w:id="192" w:name="_Toc301165082"/>
      <w:bookmarkStart w:id="193" w:name="_Toc301248414"/>
      <w:bookmarkStart w:id="194" w:name="_Toc442559885"/>
      <w:bookmarkStart w:id="195" w:name="_Toc297798704"/>
      <w:bookmarkStart w:id="196" w:name="_Toc310433002"/>
      <w:bookmarkStart w:id="197" w:name="_Toc374917437"/>
      <w:bookmarkStart w:id="198" w:name="_Toc415142477"/>
      <w:bookmarkStart w:id="199" w:name="_Toc430335150"/>
      <w:bookmarkEnd w:id="15"/>
      <w:bookmarkEnd w:id="18"/>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r w:rsidRPr="00F10346">
        <w:rPr>
          <w:rFonts w:cs="Arial"/>
        </w:rPr>
        <w:t xml:space="preserve">5. </w:t>
      </w:r>
      <w:r w:rsidR="00322313" w:rsidRPr="00F10346">
        <w:rPr>
          <w:rFonts w:cs="Arial"/>
        </w:rPr>
        <w:t>КРИТЕРИЈУМ ЗА ДОДЕЛУ УГОВОРА</w:t>
      </w:r>
      <w:bookmarkEnd w:id="194"/>
    </w:p>
    <w:p w:rsidR="00621752" w:rsidRPr="00924A34" w:rsidRDefault="00621752" w:rsidP="00621752">
      <w:pPr>
        <w:pStyle w:val="KDKomentar"/>
        <w:spacing w:before="0"/>
        <w:rPr>
          <w:rFonts w:cs="Arial"/>
          <w:b/>
          <w:i w:val="0"/>
          <w:color w:val="auto"/>
          <w:sz w:val="22"/>
          <w:szCs w:val="22"/>
        </w:rPr>
      </w:pPr>
      <w:r w:rsidRPr="00924A34">
        <w:rPr>
          <w:rFonts w:cs="Arial"/>
          <w:i w:val="0"/>
          <w:color w:val="auto"/>
          <w:sz w:val="22"/>
          <w:szCs w:val="22"/>
        </w:rPr>
        <w:t xml:space="preserve">Избор најповољније понуде ће се извршити применом критеријума </w:t>
      </w:r>
      <w:r w:rsidRPr="00924A34">
        <w:rPr>
          <w:rFonts w:cs="Arial"/>
          <w:b/>
          <w:i w:val="0"/>
          <w:color w:val="auto"/>
          <w:sz w:val="22"/>
          <w:szCs w:val="22"/>
        </w:rPr>
        <w:t>„Најнижа понуђена цена“.</w:t>
      </w:r>
    </w:p>
    <w:p w:rsidR="00E45DC8" w:rsidRPr="00924A34" w:rsidRDefault="00621752" w:rsidP="00621752">
      <w:pPr>
        <w:pStyle w:val="KDKomentar"/>
        <w:spacing w:before="0"/>
        <w:rPr>
          <w:rFonts w:cs="Arial"/>
          <w:i w:val="0"/>
          <w:color w:val="auto"/>
          <w:sz w:val="22"/>
          <w:szCs w:val="22"/>
        </w:rPr>
      </w:pPr>
      <w:r w:rsidRPr="00924A34">
        <w:rPr>
          <w:rFonts w:cs="Arial"/>
          <w:i w:val="0"/>
          <w:color w:val="auto"/>
          <w:sz w:val="22"/>
          <w:szCs w:val="22"/>
        </w:rPr>
        <w:t>Критеријум за оцењивање понуда</w:t>
      </w:r>
      <w:r w:rsidRPr="00924A34">
        <w:rPr>
          <w:rFonts w:cs="Arial"/>
          <w:b/>
          <w:i w:val="0"/>
          <w:color w:val="auto"/>
          <w:sz w:val="22"/>
          <w:szCs w:val="22"/>
        </w:rPr>
        <w:t xml:space="preserve"> Најнижа понуђена цена, </w:t>
      </w:r>
      <w:r w:rsidRPr="00924A34">
        <w:rPr>
          <w:rFonts w:cs="Arial"/>
          <w:i w:val="0"/>
          <w:color w:val="auto"/>
          <w:sz w:val="22"/>
          <w:szCs w:val="22"/>
        </w:rPr>
        <w:t>заснива се на понуђеној цени</w:t>
      </w:r>
      <w:r w:rsidR="00C10575" w:rsidRPr="00924A34">
        <w:rPr>
          <w:rFonts w:cs="Arial"/>
          <w:i w:val="0"/>
          <w:color w:val="auto"/>
          <w:sz w:val="22"/>
          <w:szCs w:val="22"/>
          <w:lang w:val="sr-Cyrl-CS"/>
        </w:rPr>
        <w:t xml:space="preserve"> као једином критеријуму</w:t>
      </w:r>
      <w:r w:rsidRPr="00924A34">
        <w:rPr>
          <w:rFonts w:cs="Arial"/>
          <w:i w:val="0"/>
          <w:color w:val="auto"/>
          <w:sz w:val="22"/>
          <w:szCs w:val="22"/>
        </w:rPr>
        <w:t>.</w:t>
      </w:r>
    </w:p>
    <w:p w:rsidR="00621752" w:rsidRPr="00F10346" w:rsidRDefault="00621752" w:rsidP="00621752">
      <w:pPr>
        <w:pStyle w:val="KDParagraf"/>
        <w:spacing w:before="0"/>
        <w:rPr>
          <w:rFonts w:cs="Arial"/>
          <w:color w:val="FF0000"/>
        </w:rPr>
      </w:pPr>
    </w:p>
    <w:p w:rsidR="00621752" w:rsidRDefault="00874F5B" w:rsidP="00F10346">
      <w:pPr>
        <w:pStyle w:val="Heading10"/>
        <w:spacing w:before="0"/>
        <w:jc w:val="both"/>
        <w:rPr>
          <w:rFonts w:eastAsia="TimesNewRomanPSMT" w:cs="Arial"/>
          <w:bCs/>
          <w:iCs/>
        </w:rPr>
      </w:pPr>
      <w:bookmarkStart w:id="200" w:name="_Toc441651548"/>
      <w:bookmarkStart w:id="201" w:name="_Toc442559886"/>
      <w:r w:rsidRPr="00F10346">
        <w:rPr>
          <w:lang w:val="en-US"/>
        </w:rPr>
        <w:t xml:space="preserve">5.1. </w:t>
      </w:r>
      <w:bookmarkEnd w:id="200"/>
      <w:bookmarkEnd w:id="201"/>
      <w:r w:rsidR="000129AD" w:rsidRPr="00F10346">
        <w:rPr>
          <w:rFonts w:eastAsia="TimesNewRomanPSMT" w:cs="Arial"/>
          <w:bCs/>
          <w:iCs/>
          <w:color w:val="000000"/>
        </w:rPr>
        <w:t xml:space="preserve">Елементи критеријума односно начин на основу којих ће наручилац извршити доделу уговора у ситуацији када постоје две или више </w:t>
      </w:r>
      <w:r w:rsidR="000129AD" w:rsidRPr="00924A34">
        <w:rPr>
          <w:rFonts w:eastAsia="TimesNewRomanPSMT" w:cs="Arial"/>
          <w:bCs/>
          <w:iCs/>
        </w:rPr>
        <w:t>понуда са истом понуђеном ценом</w:t>
      </w:r>
      <w:r w:rsidR="00F10346" w:rsidRPr="00924A34">
        <w:rPr>
          <w:rFonts w:eastAsia="TimesNewRomanPSMT" w:cs="Arial"/>
          <w:bCs/>
          <w:iCs/>
        </w:rPr>
        <w:t xml:space="preserve"> </w:t>
      </w:r>
      <w:r w:rsidR="000129AD" w:rsidRPr="00924A34">
        <w:rPr>
          <w:rFonts w:eastAsia="TimesNewRomanPSMT" w:cs="Arial"/>
          <w:bCs/>
          <w:iCs/>
        </w:rPr>
        <w:t>:</w:t>
      </w:r>
    </w:p>
    <w:p w:rsidR="00924A34" w:rsidRPr="001435D5" w:rsidRDefault="00924A34" w:rsidP="00924A34">
      <w:pPr>
        <w:spacing w:before="0"/>
        <w:rPr>
          <w:rFonts w:cs="Arial"/>
        </w:rPr>
      </w:pPr>
      <w:r w:rsidRPr="001435D5">
        <w:rPr>
          <w:rFonts w:cs="Arial"/>
        </w:rPr>
        <w:t xml:space="preserve">Уколико две или више понуда имају исту понуђену цену, као повољнија понуда биће изабрана </w:t>
      </w:r>
      <w:r>
        <w:rPr>
          <w:rFonts w:cs="Arial"/>
        </w:rPr>
        <w:t xml:space="preserve"> </w:t>
      </w:r>
      <w:r>
        <w:rPr>
          <w:rFonts w:cs="Arial"/>
          <w:lang w:val="sr-Cyrl-RS"/>
        </w:rPr>
        <w:t xml:space="preserve">понуда </w:t>
      </w:r>
      <w:r w:rsidRPr="001435D5">
        <w:rPr>
          <w:rFonts w:cs="Arial"/>
        </w:rPr>
        <w:t>путем жреба.</w:t>
      </w:r>
    </w:p>
    <w:p w:rsidR="00924A34" w:rsidRPr="00924A34" w:rsidRDefault="00924A34" w:rsidP="00924A34">
      <w:pPr>
        <w:pStyle w:val="Heading10"/>
        <w:spacing w:before="0"/>
        <w:ind w:left="0" w:firstLine="0"/>
        <w:jc w:val="both"/>
        <w:rPr>
          <w:rFonts w:eastAsia="TimesNewRomanPSMT" w:cs="Arial"/>
          <w:b w:val="0"/>
          <w:bCs/>
          <w:color w:val="00B0F0"/>
        </w:rPr>
      </w:pPr>
      <w:r w:rsidRPr="0069655B">
        <w:rPr>
          <w:rFonts w:cs="Arial"/>
          <w:b w:val="0"/>
        </w:rPr>
        <w:t xml:space="preserve">Извлачење путем жреба Наручилац ће извршити јавно, у присуству понуђача који имају исту понуђену цену.На посебним папирима који су исте величине и боје </w:t>
      </w:r>
      <w:r w:rsidRPr="0069655B">
        <w:rPr>
          <w:rFonts w:cs="Arial"/>
          <w:b w:val="0"/>
          <w:lang w:val="sr-Cyrl-RS"/>
        </w:rPr>
        <w:t>н</w:t>
      </w:r>
      <w:r w:rsidRPr="0069655B">
        <w:rPr>
          <w:rFonts w:cs="Arial"/>
          <w:b w:val="0"/>
        </w:rPr>
        <w:t>аручилац ће исписати називе Понуђача, те папире ставити у кутију, одакле ће један од чланова Комисије извући само један папир.</w:t>
      </w:r>
      <w:r w:rsidRPr="0069655B">
        <w:rPr>
          <w:rFonts w:cs="Arial"/>
          <w:b w:val="0"/>
          <w:lang w:val="sr-Cyrl-RS"/>
        </w:rPr>
        <w:t xml:space="preserve"> Понуди </w:t>
      </w:r>
      <w:r w:rsidRPr="0069655B">
        <w:rPr>
          <w:rFonts w:cs="Arial"/>
          <w:b w:val="0"/>
        </w:rPr>
        <w:t>Понуђач</w:t>
      </w:r>
      <w:r w:rsidRPr="0069655B">
        <w:rPr>
          <w:rFonts w:cs="Arial"/>
          <w:b w:val="0"/>
          <w:lang w:val="sr-Cyrl-RS"/>
        </w:rPr>
        <w:t>а</w:t>
      </w:r>
      <w:r w:rsidRPr="0069655B">
        <w:rPr>
          <w:rFonts w:cs="Arial"/>
          <w:b w:val="0"/>
        </w:rPr>
        <w:t xml:space="preserve"> чији назив буде на извученом папиру биће додељен </w:t>
      </w:r>
      <w:r w:rsidRPr="0069655B">
        <w:rPr>
          <w:rFonts w:cs="Arial"/>
          <w:b w:val="0"/>
          <w:lang w:val="sr-Cyrl-RS"/>
        </w:rPr>
        <w:t>повољнији ранг</w:t>
      </w:r>
      <w:r w:rsidRPr="0069655B">
        <w:rPr>
          <w:rFonts w:cs="Arial"/>
          <w:b w:val="0"/>
        </w:rPr>
        <w:t>.</w:t>
      </w:r>
      <w:r w:rsidRPr="0069655B">
        <w:rPr>
          <w:rFonts w:cs="Arial"/>
          <w:b w:val="0"/>
          <w:lang w:val="sr-Cyrl-RS"/>
        </w:rPr>
        <w:t xml:space="preserve"> О извршеном жребању сачињава се записник који потписују представници наручиоца и присутних понуђача.</w:t>
      </w:r>
    </w:p>
    <w:p w:rsidR="008D2B23" w:rsidRPr="00924A34" w:rsidRDefault="00924A34" w:rsidP="00924A34">
      <w:pPr>
        <w:jc w:val="left"/>
        <w:rPr>
          <w:rFonts w:eastAsia="Arial Unicode MS" w:cs="Arial"/>
          <w:b/>
          <w:kern w:val="2"/>
        </w:rPr>
      </w:pPr>
      <w:bookmarkStart w:id="202" w:name="_Toc430335194"/>
      <w:bookmarkStart w:id="203" w:name="_Toc430335287"/>
      <w:bookmarkStart w:id="204" w:name="_Toc430335706"/>
      <w:bookmarkStart w:id="205" w:name="_Toc430335196"/>
      <w:bookmarkStart w:id="206" w:name="_Toc430335289"/>
      <w:bookmarkStart w:id="207" w:name="_Toc430335708"/>
      <w:bookmarkStart w:id="208" w:name="_Toc442559887"/>
      <w:bookmarkEnd w:id="195"/>
      <w:bookmarkEnd w:id="196"/>
      <w:bookmarkEnd w:id="197"/>
      <w:bookmarkEnd w:id="198"/>
      <w:bookmarkEnd w:id="199"/>
      <w:bookmarkEnd w:id="202"/>
      <w:bookmarkEnd w:id="203"/>
      <w:bookmarkEnd w:id="204"/>
      <w:bookmarkEnd w:id="205"/>
      <w:bookmarkEnd w:id="206"/>
      <w:bookmarkEnd w:id="207"/>
      <w:r>
        <w:rPr>
          <w:rFonts w:eastAsia="Arial Unicode MS" w:cs="Arial"/>
          <w:b/>
          <w:kern w:val="2"/>
          <w:lang w:val="sr-Cyrl-RS"/>
        </w:rPr>
        <w:lastRenderedPageBreak/>
        <w:t>6.</w:t>
      </w:r>
      <w:r w:rsidR="008D2B23" w:rsidRPr="002A3C73">
        <w:rPr>
          <w:rFonts w:cs="Arial"/>
          <w:b/>
        </w:rPr>
        <w:t>УПУТСТВО ПОНУЂАЧИМА КАКО ДА САЧИНЕ ПОНУДУ</w:t>
      </w:r>
      <w:bookmarkEnd w:id="208"/>
    </w:p>
    <w:p w:rsidR="00645F72" w:rsidRPr="00F10346" w:rsidRDefault="00645F72" w:rsidP="00874F5B"/>
    <w:p w:rsidR="008D2B23" w:rsidRPr="00F10346" w:rsidRDefault="008D2B23" w:rsidP="008D2B23">
      <w:pPr>
        <w:pStyle w:val="KDParagraf"/>
        <w:spacing w:before="0"/>
        <w:rPr>
          <w:rFonts w:cs="Arial"/>
          <w:lang w:val="ru-RU"/>
        </w:rPr>
      </w:pPr>
      <w:r w:rsidRPr="00F10346">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8D2B23" w:rsidRPr="00F10346" w:rsidRDefault="008D2B23" w:rsidP="008D2B23">
      <w:pPr>
        <w:pStyle w:val="KDParagraf"/>
        <w:spacing w:before="0"/>
        <w:rPr>
          <w:rFonts w:cs="Arial"/>
        </w:rPr>
      </w:pPr>
      <w:r w:rsidRPr="00F10346">
        <w:rPr>
          <w:rFonts w:cs="Arial"/>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rsidR="008D2B23" w:rsidRPr="00F10346" w:rsidRDefault="008D2B23" w:rsidP="008D2B23">
      <w:pPr>
        <w:pStyle w:val="KDParagraf"/>
        <w:spacing w:before="0"/>
        <w:rPr>
          <w:rFonts w:cs="Arial"/>
        </w:rPr>
      </w:pPr>
    </w:p>
    <w:p w:rsidR="008D2B23" w:rsidRPr="00F10346" w:rsidRDefault="008D2B23" w:rsidP="009246FA">
      <w:pPr>
        <w:pStyle w:val="KDPodnaslov2"/>
        <w:numPr>
          <w:ilvl w:val="1"/>
          <w:numId w:val="25"/>
        </w:numPr>
        <w:spacing w:before="0"/>
        <w:jc w:val="both"/>
        <w:rPr>
          <w:rFonts w:cs="Arial"/>
        </w:rPr>
      </w:pPr>
      <w:bookmarkStart w:id="209" w:name="_Toc441651577"/>
      <w:bookmarkStart w:id="210" w:name="_Toc442559888"/>
      <w:r w:rsidRPr="00F10346">
        <w:rPr>
          <w:rFonts w:cs="Arial"/>
        </w:rPr>
        <w:t>Језик на којем понуда мора бити састављена</w:t>
      </w:r>
      <w:bookmarkEnd w:id="209"/>
      <w:bookmarkEnd w:id="210"/>
    </w:p>
    <w:p w:rsidR="008D2B23" w:rsidRDefault="008D2B23" w:rsidP="008D2B23">
      <w:pPr>
        <w:pStyle w:val="KDParagraf"/>
        <w:spacing w:before="0"/>
        <w:rPr>
          <w:rFonts w:cs="Arial"/>
        </w:rPr>
      </w:pPr>
      <w:r w:rsidRPr="00F10346">
        <w:rPr>
          <w:rFonts w:cs="Arial"/>
        </w:rPr>
        <w:t>Наручилац је припремио конкурсну документацију на српском језику и водиће поступак јавне набавке на српском језику.</w:t>
      </w:r>
    </w:p>
    <w:p w:rsidR="008D2B23" w:rsidRPr="00924A34" w:rsidRDefault="008D2B23" w:rsidP="008D2B23">
      <w:pPr>
        <w:pStyle w:val="KDKomentar"/>
        <w:spacing w:before="0"/>
        <w:rPr>
          <w:rFonts w:cs="Arial"/>
          <w:i w:val="0"/>
          <w:color w:val="auto"/>
          <w:sz w:val="22"/>
          <w:szCs w:val="22"/>
        </w:rPr>
      </w:pPr>
      <w:r w:rsidRPr="00924A34">
        <w:rPr>
          <w:rFonts w:cs="Arial"/>
          <w:i w:val="0"/>
          <w:color w:val="auto"/>
          <w:sz w:val="22"/>
          <w:szCs w:val="22"/>
        </w:rPr>
        <w:t>Понуда са свим прилозима мора бити сачињена на српском језику.</w:t>
      </w:r>
    </w:p>
    <w:p w:rsidR="008D2B23" w:rsidRPr="00924A34" w:rsidRDefault="008D2B23" w:rsidP="00924A34">
      <w:pPr>
        <w:pStyle w:val="KDKomentar"/>
        <w:spacing w:before="0"/>
        <w:rPr>
          <w:rStyle w:val="StyleArial"/>
          <w:rFonts w:cs="Arial"/>
          <w:i w:val="0"/>
          <w:color w:val="auto"/>
          <w:sz w:val="22"/>
          <w:szCs w:val="22"/>
        </w:rPr>
      </w:pPr>
      <w:r w:rsidRPr="00924A34">
        <w:rPr>
          <w:rStyle w:val="StyleArial"/>
          <w:rFonts w:cs="Arial"/>
          <w:i w:val="0"/>
          <w:color w:val="auto"/>
          <w:sz w:val="22"/>
          <w:szCs w:val="22"/>
        </w:rPr>
        <w:t xml:space="preserve">Прилози који чине саставни део понуде, достављају се на српском језику. </w:t>
      </w:r>
    </w:p>
    <w:p w:rsidR="008D2B23" w:rsidRPr="00924A34" w:rsidRDefault="008D2B23" w:rsidP="008D2B23">
      <w:pPr>
        <w:pStyle w:val="KDKomentar"/>
        <w:spacing w:before="0"/>
        <w:rPr>
          <w:rStyle w:val="StyleArial"/>
          <w:rFonts w:cs="Arial"/>
          <w:i w:val="0"/>
          <w:color w:val="auto"/>
          <w:sz w:val="22"/>
          <w:szCs w:val="22"/>
        </w:rPr>
      </w:pPr>
      <w:r w:rsidRPr="00924A34">
        <w:rPr>
          <w:rStyle w:val="StyleArial"/>
          <w:rFonts w:cs="Arial"/>
          <w:i w:val="0"/>
          <w:color w:val="auto"/>
          <w:sz w:val="22"/>
          <w:szCs w:val="22"/>
        </w:rPr>
        <w:t>Уколико је неки прилог (доказ или документ) на страном језику, он мора бити преведен на српски језик и оверен од стране овлашћеног преводиоца, по захтеву Наручиоца, у фази стручне оцене понуда.</w:t>
      </w:r>
    </w:p>
    <w:p w:rsidR="008D2B23" w:rsidRPr="00F10346" w:rsidRDefault="008D2B23" w:rsidP="008D2B23">
      <w:pPr>
        <w:pStyle w:val="KDParagraf"/>
        <w:spacing w:before="0"/>
        <w:rPr>
          <w:rFonts w:cs="Arial"/>
          <w:lang w:val="ru-RU" w:eastAsia="sr-Latn-CS"/>
        </w:rPr>
      </w:pPr>
    </w:p>
    <w:p w:rsidR="008D2B23" w:rsidRPr="00F10346" w:rsidRDefault="008D2B23" w:rsidP="009246FA">
      <w:pPr>
        <w:pStyle w:val="KDPodnaslov2"/>
        <w:numPr>
          <w:ilvl w:val="1"/>
          <w:numId w:val="25"/>
        </w:numPr>
        <w:spacing w:before="0"/>
        <w:jc w:val="both"/>
        <w:rPr>
          <w:rFonts w:cs="Arial"/>
        </w:rPr>
      </w:pPr>
      <w:bookmarkStart w:id="211" w:name="_Toc441651578"/>
      <w:bookmarkStart w:id="212" w:name="_Toc442559889"/>
      <w:r w:rsidRPr="00F10346">
        <w:rPr>
          <w:rFonts w:cs="Arial"/>
        </w:rPr>
        <w:t xml:space="preserve">Начин састављања </w:t>
      </w:r>
      <w:r w:rsidR="00FC355A" w:rsidRPr="00F10346">
        <w:rPr>
          <w:rFonts w:cs="Arial"/>
        </w:rPr>
        <w:t xml:space="preserve">и подношења </w:t>
      </w:r>
      <w:r w:rsidRPr="00F10346">
        <w:rPr>
          <w:rFonts w:cs="Arial"/>
        </w:rPr>
        <w:t>понуде</w:t>
      </w:r>
      <w:bookmarkEnd w:id="211"/>
      <w:bookmarkEnd w:id="212"/>
    </w:p>
    <w:p w:rsidR="008D2B23" w:rsidRPr="00F10346" w:rsidRDefault="008D2B23" w:rsidP="008D2B23">
      <w:pPr>
        <w:pStyle w:val="KDParagraf"/>
        <w:spacing w:before="0"/>
        <w:rPr>
          <w:rFonts w:cs="Arial"/>
          <w:lang w:val="ru-RU"/>
        </w:rPr>
      </w:pPr>
      <w:r w:rsidRPr="00F10346">
        <w:rPr>
          <w:rFonts w:cs="Arial"/>
          <w:lang w:val="ru-RU"/>
        </w:rPr>
        <w:t>Понуђач је обавезан да сачини понуду тако што</w:t>
      </w:r>
      <w:r w:rsidR="00A86EEA">
        <w:rPr>
          <w:rFonts w:cs="Arial"/>
          <w:lang w:val="ru-RU"/>
        </w:rPr>
        <w:t xml:space="preserve"> </w:t>
      </w:r>
      <w:r w:rsidRPr="00F10346">
        <w:rPr>
          <w:rFonts w:cs="Arial"/>
          <w:lang w:val="ru-RU"/>
        </w:rPr>
        <w:t>уписује тражене податке у обрасце који су саста</w:t>
      </w:r>
      <w:r w:rsidR="00613B13" w:rsidRPr="00F10346">
        <w:rPr>
          <w:rFonts w:cs="Arial"/>
          <w:lang w:val="ru-RU"/>
        </w:rPr>
        <w:t xml:space="preserve">вни </w:t>
      </w:r>
      <w:r w:rsidR="00213055">
        <w:rPr>
          <w:rFonts w:cs="Arial"/>
          <w:lang w:val="ru-RU"/>
        </w:rPr>
        <w:t>део конкурсне документације и који су потписани од стране</w:t>
      </w:r>
      <w:r w:rsidRPr="00F10346">
        <w:rPr>
          <w:rFonts w:cs="Arial"/>
          <w:lang w:val="ru-RU"/>
        </w:rPr>
        <w:t xml:space="preserve">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F10346">
        <w:rPr>
          <w:rFonts w:cs="Arial"/>
          <w:lang w:val="ru-RU"/>
        </w:rPr>
        <w:t xml:space="preserve"> Доставља их заједно са осталим документима који представљају обавезну садржину понуде.</w:t>
      </w:r>
    </w:p>
    <w:p w:rsidR="008D2B23" w:rsidRPr="00F10346" w:rsidRDefault="008D2B23" w:rsidP="008D2B23">
      <w:pPr>
        <w:pStyle w:val="KDParagraf"/>
        <w:spacing w:before="0"/>
        <w:rPr>
          <w:rFonts w:cs="Arial"/>
        </w:rPr>
      </w:pPr>
      <w:r w:rsidRPr="00F10346">
        <w:rPr>
          <w:rFonts w:cs="Arial"/>
        </w:rPr>
        <w:t>Препоручује се да сви документи поднети у понуди  буду нумерисани</w:t>
      </w:r>
      <w:r w:rsidRPr="00F10346">
        <w:rPr>
          <w:rFonts w:cs="Arial"/>
          <w:lang w:val="sr-Latn-CS"/>
        </w:rPr>
        <w:t xml:space="preserve"> и</w:t>
      </w:r>
      <w:r w:rsidRPr="00F10346">
        <w:rPr>
          <w:rFonts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8D2B23" w:rsidRPr="00F10346" w:rsidRDefault="008D2B23" w:rsidP="008D2B23">
      <w:pPr>
        <w:pStyle w:val="KDParagraf"/>
        <w:spacing w:before="0"/>
        <w:rPr>
          <w:rFonts w:cs="Arial"/>
          <w:lang w:val="ru-RU"/>
        </w:rPr>
      </w:pPr>
      <w:r w:rsidRPr="00F10346">
        <w:rPr>
          <w:rFonts w:cs="Arial"/>
          <w:lang w:val="ru-RU"/>
        </w:rPr>
        <w:t xml:space="preserve">Препоручује се да се нумерација поднете документације </w:t>
      </w:r>
      <w:r w:rsidR="00FC355A" w:rsidRPr="00F10346">
        <w:rPr>
          <w:rFonts w:cs="Arial"/>
          <w:lang w:val="ru-RU"/>
        </w:rPr>
        <w:t>и образац</w:t>
      </w:r>
      <w:r w:rsidR="00962DFB" w:rsidRPr="00F10346">
        <w:rPr>
          <w:rFonts w:cs="Arial"/>
          <w:lang w:val="ru-RU"/>
        </w:rPr>
        <w:t>а</w:t>
      </w:r>
      <w:r w:rsidR="00FC355A" w:rsidRPr="00F10346">
        <w:rPr>
          <w:rFonts w:cs="Arial"/>
          <w:lang w:val="ru-RU"/>
        </w:rPr>
        <w:t xml:space="preserve"> у понуди </w:t>
      </w:r>
      <w:r w:rsidRPr="00F10346">
        <w:rPr>
          <w:rFonts w:cs="Arial"/>
          <w:lang w:val="ru-RU"/>
        </w:rPr>
        <w:t>изврши на свако</w:t>
      </w:r>
      <w:r w:rsidRPr="00F10346">
        <w:rPr>
          <w:rFonts w:cs="Arial"/>
        </w:rPr>
        <w:t>j</w:t>
      </w:r>
      <w:r w:rsidRPr="00F10346">
        <w:rPr>
          <w:rFonts w:cs="Arial"/>
          <w:lang w:val="ru-RU"/>
        </w:rPr>
        <w:t xml:space="preserve"> страни на којој има текста, исписивањем “1 од </w:t>
      </w:r>
      <w:r w:rsidRPr="00F10346">
        <w:rPr>
          <w:rFonts w:cs="Arial"/>
        </w:rPr>
        <w:t>н</w:t>
      </w:r>
      <w:r w:rsidRPr="00F10346">
        <w:rPr>
          <w:rFonts w:cs="Arial"/>
          <w:lang w:val="ru-RU"/>
        </w:rPr>
        <w:t>“, „2 од н“ и тако све до „н од н“, с тим да „н“ представља укупан број страна понуде.</w:t>
      </w:r>
    </w:p>
    <w:p w:rsidR="008D2B23" w:rsidRPr="00924A34" w:rsidRDefault="008D2B23" w:rsidP="008D2B23">
      <w:pPr>
        <w:pStyle w:val="KDKomentar"/>
        <w:spacing w:before="0"/>
        <w:rPr>
          <w:rFonts w:cs="Arial"/>
          <w:i w:val="0"/>
          <w:color w:val="auto"/>
          <w:sz w:val="22"/>
          <w:szCs w:val="22"/>
        </w:rPr>
      </w:pPr>
      <w:r w:rsidRPr="00924A34">
        <w:rPr>
          <w:rFonts w:cs="Arial"/>
          <w:i w:val="0"/>
          <w:color w:val="auto"/>
          <w:sz w:val="22"/>
          <w:szCs w:val="22"/>
        </w:rPr>
        <w:t xml:space="preserve">Препоручује се да </w:t>
      </w:r>
      <w:r w:rsidR="0095708A" w:rsidRPr="00924A34">
        <w:rPr>
          <w:rFonts w:cs="Arial"/>
          <w:i w:val="0"/>
          <w:color w:val="auto"/>
          <w:sz w:val="22"/>
          <w:szCs w:val="22"/>
        </w:rPr>
        <w:t xml:space="preserve">се </w:t>
      </w:r>
      <w:r w:rsidRPr="00924A34">
        <w:rPr>
          <w:rFonts w:cs="Arial"/>
          <w:i w:val="0"/>
          <w:color w:val="auto"/>
          <w:sz w:val="22"/>
          <w:szCs w:val="22"/>
        </w:rPr>
        <w:t>доказ</w:t>
      </w:r>
      <w:r w:rsidR="0095708A" w:rsidRPr="00924A34">
        <w:rPr>
          <w:rFonts w:cs="Arial"/>
          <w:i w:val="0"/>
          <w:color w:val="auto"/>
          <w:sz w:val="22"/>
          <w:szCs w:val="22"/>
        </w:rPr>
        <w:t>и</w:t>
      </w:r>
      <w:r w:rsidRPr="00924A34">
        <w:rPr>
          <w:rFonts w:cs="Arial"/>
          <w:i w:val="0"/>
          <w:color w:val="auto"/>
          <w:sz w:val="22"/>
          <w:szCs w:val="22"/>
        </w:rPr>
        <w:t xml:space="preserve"> који се достављају уз понуду, а</w:t>
      </w:r>
      <w:r w:rsidR="0095708A" w:rsidRPr="00924A34">
        <w:rPr>
          <w:rFonts w:cs="Arial"/>
          <w:i w:val="0"/>
          <w:color w:val="auto"/>
          <w:sz w:val="22"/>
          <w:szCs w:val="22"/>
        </w:rPr>
        <w:t xml:space="preserve"> који</w:t>
      </w:r>
      <w:r w:rsidRPr="00924A34">
        <w:rPr>
          <w:rFonts w:cs="Arial"/>
          <w:i w:val="0"/>
          <w:color w:val="auto"/>
          <w:sz w:val="22"/>
          <w:szCs w:val="22"/>
        </w:rPr>
        <w:t xml:space="preserve"> због своје важности не смеју бити оштећени, означени бројем (банкарска гаранција, меница), стављају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924A34" w:rsidRPr="00F10346" w:rsidRDefault="00924A34" w:rsidP="00924A34">
      <w:pPr>
        <w:pStyle w:val="KDParagraf"/>
        <w:spacing w:before="0"/>
        <w:rPr>
          <w:rFonts w:cs="Arial"/>
          <w:lang w:val="ru-RU"/>
        </w:rPr>
      </w:pPr>
      <w:r w:rsidRPr="00F10346">
        <w:rPr>
          <w:rFonts w:cs="Arial"/>
          <w:lang w:val="ru-RU"/>
        </w:rPr>
        <w:t xml:space="preserve">Понуђач подноси понуду у затвореној коверти </w:t>
      </w:r>
      <w:r w:rsidRPr="00F10346">
        <w:rPr>
          <w:rFonts w:cs="Arial"/>
        </w:rPr>
        <w:t>или кутији</w:t>
      </w:r>
      <w:r w:rsidRPr="00F10346">
        <w:rPr>
          <w:rFonts w:cs="Arial"/>
          <w:lang w:val="ru-RU"/>
        </w:rPr>
        <w:t xml:space="preserve">, тако да се при отварању може проверити да ли је затворена, као и када, на адресу: Јавно предузеће „Електропривреда Србије“, </w:t>
      </w:r>
      <w:r w:rsidRPr="00463E03">
        <w:rPr>
          <w:rFonts w:cs="Arial"/>
          <w:lang w:val="ru-RU"/>
        </w:rPr>
        <w:t>огранак ТЕНТ,</w:t>
      </w:r>
      <w:r w:rsidRPr="00F10346">
        <w:rPr>
          <w:rFonts w:cs="Arial"/>
          <w:color w:val="00B0F0"/>
          <w:lang w:val="ru-RU"/>
        </w:rPr>
        <w:t xml:space="preserve"> </w:t>
      </w:r>
      <w:r w:rsidRPr="00463E03">
        <w:rPr>
          <w:rFonts w:cs="Arial"/>
          <w:lang w:val="ru-RU"/>
        </w:rPr>
        <w:t>ТЕНТ</w:t>
      </w:r>
      <w:r w:rsidRPr="001435D5">
        <w:rPr>
          <w:rFonts w:cs="Arial"/>
          <w:lang w:val="ru-RU"/>
        </w:rPr>
        <w:t xml:space="preserve"> </w:t>
      </w:r>
      <w:r w:rsidRPr="00FC7FC1">
        <w:rPr>
          <w:rFonts w:cs="Arial"/>
          <w:lang w:val="ru-RU"/>
        </w:rPr>
        <w:t>Богољуба Урошевића Црног 44</w:t>
      </w:r>
      <w:r>
        <w:rPr>
          <w:rFonts w:cs="Arial"/>
          <w:lang w:val="ru-RU"/>
        </w:rPr>
        <w:t>.</w:t>
      </w:r>
      <w:r w:rsidRPr="00FC7FC1">
        <w:rPr>
          <w:rFonts w:cs="Arial"/>
          <w:lang w:val="ru-RU"/>
        </w:rPr>
        <w:t>,</w:t>
      </w:r>
      <w:r w:rsidRPr="00E47C2E">
        <w:rPr>
          <w:rFonts w:cs="Arial"/>
          <w:color w:val="00B0F0"/>
          <w:lang w:val="ru-RU"/>
        </w:rPr>
        <w:t xml:space="preserve"> </w:t>
      </w:r>
      <w:r w:rsidRPr="00E47C2E">
        <w:rPr>
          <w:rFonts w:cs="Arial"/>
          <w:lang w:val="ru-RU"/>
        </w:rPr>
        <w:t xml:space="preserve">ПАК </w:t>
      </w:r>
      <w:r>
        <w:rPr>
          <w:rFonts w:cs="Arial"/>
          <w:lang w:val="sr-Cyrl-RS"/>
        </w:rPr>
        <w:t>11500 Обреновац</w:t>
      </w:r>
      <w:r w:rsidRPr="00F10346">
        <w:rPr>
          <w:rFonts w:cs="Arial"/>
          <w:color w:val="00B0F0"/>
          <w:lang w:val="ru-RU"/>
        </w:rPr>
        <w:t xml:space="preserve"> </w:t>
      </w:r>
      <w:r w:rsidRPr="00F10346">
        <w:rPr>
          <w:rFonts w:cs="Arial"/>
          <w:lang w:val="ru-RU"/>
        </w:rPr>
        <w:t xml:space="preserve">писарница - са назнаком: „Понуда за јавну набавку </w:t>
      </w:r>
      <w:r>
        <w:rPr>
          <w:rFonts w:cs="Arial"/>
          <w:lang w:val="sr-Cyrl-RS"/>
        </w:rPr>
        <w:t xml:space="preserve">добара – Делови пумпи сирове воде блокова А1 – А6 ТЕНТ </w:t>
      </w:r>
      <w:r>
        <w:rPr>
          <w:rFonts w:cs="Arial"/>
          <w:lang w:val="ru-RU"/>
        </w:rPr>
        <w:t xml:space="preserve">А </w:t>
      </w:r>
      <w:r w:rsidRPr="00F10346">
        <w:rPr>
          <w:rFonts w:cs="Arial"/>
          <w:lang w:val="ru-RU"/>
        </w:rPr>
        <w:t xml:space="preserve">- Јавна набавка број </w:t>
      </w:r>
      <w:r>
        <w:rPr>
          <w:rFonts w:cs="Arial"/>
          <w:b/>
          <w:lang w:val="sr-Cyrl-RS"/>
        </w:rPr>
        <w:t>1349/2020</w:t>
      </w:r>
      <w:r>
        <w:rPr>
          <w:rFonts w:cs="Arial"/>
          <w:b/>
        </w:rPr>
        <w:t xml:space="preserve">(3000/0151/2020) </w:t>
      </w:r>
      <w:r w:rsidRPr="00F10346">
        <w:rPr>
          <w:rFonts w:cs="Arial"/>
          <w:lang w:val="ru-RU"/>
        </w:rPr>
        <w:t xml:space="preserve">- НЕ ОТВАРАТИ“. </w:t>
      </w:r>
    </w:p>
    <w:p w:rsidR="008D2B23" w:rsidRDefault="008D2B23" w:rsidP="008D2B23">
      <w:pPr>
        <w:pStyle w:val="KDParagraf"/>
        <w:spacing w:before="0"/>
        <w:rPr>
          <w:rFonts w:cs="Arial"/>
        </w:rPr>
      </w:pPr>
      <w:r w:rsidRPr="00F10346">
        <w:rPr>
          <w:rFonts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
    <w:p w:rsidR="00417A84" w:rsidRPr="00417A84" w:rsidRDefault="00417A84" w:rsidP="008D2B23">
      <w:pPr>
        <w:pStyle w:val="KDParagraf"/>
        <w:spacing w:before="0"/>
        <w:rPr>
          <w:rFonts w:cs="Arial"/>
          <w:b/>
          <w:lang w:val="sr-Cyrl-RS"/>
        </w:rPr>
      </w:pPr>
      <w:r w:rsidRPr="00417A84">
        <w:rPr>
          <w:rFonts w:cs="Arial"/>
          <w:b/>
          <w:lang w:val="sr-Cyrl-RS"/>
        </w:rPr>
        <w:t>Понуду послати у 1</w:t>
      </w:r>
      <w:r w:rsidR="00A86EEA">
        <w:rPr>
          <w:rFonts w:cs="Arial"/>
          <w:b/>
          <w:lang w:val="sr-Cyrl-RS"/>
        </w:rPr>
        <w:t xml:space="preserve"> </w:t>
      </w:r>
      <w:r w:rsidRPr="00417A84">
        <w:rPr>
          <w:rFonts w:cs="Arial"/>
          <w:b/>
          <w:lang w:val="sr-Cyrl-RS"/>
        </w:rPr>
        <w:t>(једном) штампаном примерку</w:t>
      </w:r>
      <w:r w:rsidR="00A86EEA">
        <w:rPr>
          <w:rFonts w:cs="Arial"/>
          <w:b/>
          <w:lang w:val="sr-Cyrl-RS"/>
        </w:rPr>
        <w:t xml:space="preserve"> </w:t>
      </w:r>
      <w:r w:rsidRPr="00417A84">
        <w:rPr>
          <w:rFonts w:cs="Arial"/>
          <w:b/>
          <w:lang w:val="sr-Cyrl-RS"/>
        </w:rPr>
        <w:t>(оригинал) и једном примерку на ЦД-у (копија). Препорука је да у електронској верзији буде  документ-односно скенирана верзија штампаног примерка понуде.</w:t>
      </w:r>
    </w:p>
    <w:p w:rsidR="008D2B23" w:rsidRPr="00F10346" w:rsidRDefault="008D2B23" w:rsidP="008D2B23">
      <w:pPr>
        <w:pStyle w:val="KDParagraf"/>
        <w:spacing w:before="0"/>
        <w:rPr>
          <w:rFonts w:cs="Arial"/>
        </w:rPr>
      </w:pPr>
      <w:r w:rsidRPr="00F10346">
        <w:rPr>
          <w:rFonts w:eastAsia="TimesNewRomanPSMT" w:cs="Arial"/>
          <w:bCs/>
        </w:rPr>
        <w:t>У случају да понуду подноси група п</w:t>
      </w:r>
      <w:r w:rsidR="009B3371" w:rsidRPr="00F10346">
        <w:rPr>
          <w:rFonts w:eastAsia="TimesNewRomanPSMT" w:cs="Arial"/>
          <w:bCs/>
        </w:rPr>
        <w:t xml:space="preserve">онуђача, на полеђини коверте </w:t>
      </w:r>
      <w:r w:rsidRPr="00F10346">
        <w:rPr>
          <w:rFonts w:eastAsia="TimesNewRomanPSMT" w:cs="Arial"/>
          <w:bCs/>
        </w:rPr>
        <w:t xml:space="preserve"> назначити да се ради о групи понуђача и навести називе и адресу свих чланова групе понуђача</w:t>
      </w:r>
      <w:r w:rsidRPr="00F10346">
        <w:rPr>
          <w:rFonts w:cs="Arial"/>
        </w:rPr>
        <w:t>.</w:t>
      </w:r>
    </w:p>
    <w:p w:rsidR="00613B13" w:rsidRPr="00F10346" w:rsidRDefault="00613B13" w:rsidP="00613B13">
      <w:pPr>
        <w:pStyle w:val="KDParagraf"/>
        <w:spacing w:before="0"/>
        <w:rPr>
          <w:rFonts w:cs="Arial"/>
        </w:rPr>
      </w:pPr>
      <w:r w:rsidRPr="00F10346">
        <w:rPr>
          <w:rFonts w:cs="Arial"/>
        </w:rPr>
        <w:t>Уколико понуђачи подносе заједничку понуду, група понуђача може да се определи да обрасце дате у конкурсној документаци</w:t>
      </w:r>
      <w:r w:rsidR="00213055">
        <w:rPr>
          <w:rFonts w:cs="Arial"/>
        </w:rPr>
        <w:t>ји потписују</w:t>
      </w:r>
      <w:r w:rsidRPr="00F10346">
        <w:rPr>
          <w:rFonts w:cs="Arial"/>
        </w:rPr>
        <w:t xml:space="preserve"> сви понуђачи из групе понуђача или група понуђача може да одреди једног понуђача из групе који ће обрасце дате у конкурсној документацији, изузев образаца који подразумевају давање изјава под </w:t>
      </w:r>
      <w:r w:rsidRPr="00F10346">
        <w:rPr>
          <w:rFonts w:cs="Arial"/>
        </w:rPr>
        <w:lastRenderedPageBreak/>
        <w:t xml:space="preserve">материјалном и кривичном одговорношћу морају </w:t>
      </w:r>
      <w:r w:rsidR="00213055">
        <w:rPr>
          <w:rFonts w:cs="Arial"/>
        </w:rPr>
        <w:t>бити потписани</w:t>
      </w:r>
      <w:r w:rsidRPr="00F10346">
        <w:rPr>
          <w:rFonts w:cs="Arial"/>
        </w:rPr>
        <w:t xml:space="preserve"> од стране сваког понуђача из групе понуђача.</w:t>
      </w:r>
    </w:p>
    <w:p w:rsidR="00613B13" w:rsidRPr="00F10346" w:rsidRDefault="00613B13" w:rsidP="00613B13">
      <w:pPr>
        <w:pStyle w:val="KDParagraf"/>
        <w:spacing w:before="0"/>
        <w:rPr>
          <w:rFonts w:cs="Arial"/>
        </w:rPr>
      </w:pPr>
      <w:r w:rsidRPr="00F10346">
        <w:rPr>
          <w:rFonts w:cs="Arial"/>
        </w:rPr>
        <w:t>У случају да се понуђачи определе да један понуђач из г</w:t>
      </w:r>
      <w:r w:rsidR="00213055">
        <w:rPr>
          <w:rFonts w:cs="Arial"/>
        </w:rPr>
        <w:t>рупе потписује</w:t>
      </w:r>
      <w:r w:rsidRPr="00F10346">
        <w:rPr>
          <w:rFonts w:cs="Arial"/>
        </w:rPr>
        <w:t xml:space="preserve">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 81. Закона. </w:t>
      </w:r>
    </w:p>
    <w:p w:rsidR="00613B13" w:rsidRPr="00F10346" w:rsidRDefault="00613B13" w:rsidP="00613B13">
      <w:pPr>
        <w:pStyle w:val="KDParagraf"/>
        <w:spacing w:before="0"/>
        <w:rPr>
          <w:rFonts w:cs="Arial"/>
        </w:rPr>
      </w:pPr>
      <w:r w:rsidRPr="00F10346">
        <w:rPr>
          <w:rFonts w:cs="Arial"/>
        </w:rPr>
        <w:t xml:space="preserve">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w:t>
      </w:r>
      <w:r w:rsidR="00330D5C">
        <w:rPr>
          <w:rFonts w:cs="Arial"/>
        </w:rPr>
        <w:t>образац понуде.</w:t>
      </w:r>
    </w:p>
    <w:p w:rsidR="00613B13" w:rsidRPr="00F10346" w:rsidRDefault="00613B13" w:rsidP="00613B13">
      <w:pPr>
        <w:tabs>
          <w:tab w:val="left" w:pos="284"/>
          <w:tab w:val="left" w:pos="330"/>
        </w:tabs>
        <w:ind w:left="284"/>
        <w:rPr>
          <w:rFonts w:eastAsia="TimesNewRomanPSMT" w:cs="Arial"/>
          <w:bCs/>
        </w:rPr>
      </w:pPr>
    </w:p>
    <w:p w:rsidR="008D2B23" w:rsidRPr="00F10346" w:rsidRDefault="008D2B23" w:rsidP="009246FA">
      <w:pPr>
        <w:pStyle w:val="KDPodnaslov2"/>
        <w:numPr>
          <w:ilvl w:val="1"/>
          <w:numId w:val="25"/>
        </w:numPr>
        <w:spacing w:before="0"/>
        <w:jc w:val="both"/>
        <w:rPr>
          <w:rFonts w:cs="Arial"/>
        </w:rPr>
      </w:pPr>
      <w:bookmarkStart w:id="213" w:name="_Toc441651579"/>
      <w:bookmarkStart w:id="214" w:name="_Toc442559890"/>
      <w:r w:rsidRPr="00F10346">
        <w:rPr>
          <w:rFonts w:cs="Arial"/>
        </w:rPr>
        <w:t>Обавезна садржина понуде</w:t>
      </w:r>
      <w:bookmarkEnd w:id="213"/>
      <w:bookmarkEnd w:id="214"/>
    </w:p>
    <w:p w:rsidR="008D2B23" w:rsidRPr="00F10346" w:rsidRDefault="008D2B23" w:rsidP="008D2B23">
      <w:pPr>
        <w:pStyle w:val="KDParagraf"/>
        <w:spacing w:before="0"/>
        <w:rPr>
          <w:rFonts w:cs="Arial"/>
        </w:rPr>
      </w:pPr>
      <w:r w:rsidRPr="00F10346">
        <w:rPr>
          <w:rFonts w:cs="Arial"/>
          <w:lang w:val="ru-RU" w:bidi="en-US"/>
        </w:rPr>
        <w:t>Садржину понуде, поред Обрасца понуде, чине и сви остали докази из чл. 75</w:t>
      </w:r>
      <w:r w:rsidRPr="00924A34">
        <w:rPr>
          <w:rFonts w:cs="Arial"/>
          <w:lang w:val="ru-RU" w:bidi="en-US"/>
        </w:rPr>
        <w:t>.</w:t>
      </w:r>
      <w:r w:rsidR="005A5710" w:rsidRPr="00924A34">
        <w:rPr>
          <w:rFonts w:cs="Arial"/>
          <w:lang w:val="ru-RU" w:bidi="en-US"/>
        </w:rPr>
        <w:t xml:space="preserve"> </w:t>
      </w:r>
      <w:r w:rsidRPr="00924A34">
        <w:rPr>
          <w:rFonts w:cs="Arial"/>
          <w:lang w:val="ru-RU" w:bidi="en-US"/>
        </w:rPr>
        <w:t>и 76.</w:t>
      </w:r>
      <w:r w:rsidRPr="00924A34">
        <w:rPr>
          <w:rFonts w:cs="Arial"/>
        </w:rPr>
        <w:t>Закона о јавним</w:t>
      </w:r>
      <w:r w:rsidRPr="00924A34">
        <w:rPr>
          <w:rFonts w:cs="Arial"/>
          <w:lang w:bidi="en-US"/>
        </w:rPr>
        <w:t xml:space="preserve"> набавкама, предвиђени чл. 77. Закона, који су наведени у конкурс</w:t>
      </w:r>
      <w:r w:rsidRPr="00F10346">
        <w:rPr>
          <w:rFonts w:cs="Arial"/>
          <w:lang w:bidi="en-US"/>
        </w:rPr>
        <w:t>ној документацији, као и сви тражени прилози и изјаве</w:t>
      </w:r>
      <w:r w:rsidR="001945FA" w:rsidRPr="00F10346">
        <w:rPr>
          <w:rFonts w:cs="Arial"/>
          <w:lang w:bidi="en-US"/>
        </w:rPr>
        <w:t xml:space="preserve"> (попуњ</w:t>
      </w:r>
      <w:r w:rsidR="00330D5C">
        <w:rPr>
          <w:rFonts w:cs="Arial"/>
          <w:lang w:bidi="en-US"/>
        </w:rPr>
        <w:t>ени и потписани</w:t>
      </w:r>
      <w:r w:rsidR="001945FA" w:rsidRPr="00F10346">
        <w:rPr>
          <w:rFonts w:cs="Arial"/>
          <w:lang w:bidi="en-US"/>
        </w:rPr>
        <w:t>)</w:t>
      </w:r>
      <w:r w:rsidRPr="00F10346">
        <w:rPr>
          <w:rFonts w:cs="Arial"/>
          <w:lang w:bidi="en-US"/>
        </w:rPr>
        <w:t xml:space="preserve"> на начин предвиђен следећим ставом ове тачке</w:t>
      </w:r>
      <w:r w:rsidRPr="00F10346">
        <w:rPr>
          <w:rFonts w:cs="Arial"/>
        </w:rPr>
        <w:t>:</w:t>
      </w:r>
    </w:p>
    <w:p w:rsidR="00924A34" w:rsidRPr="00F10346" w:rsidRDefault="00924A34" w:rsidP="00924A34">
      <w:pPr>
        <w:pStyle w:val="KDNabrajanje"/>
        <w:spacing w:before="0"/>
        <w:rPr>
          <w:rFonts w:cs="Arial"/>
        </w:rPr>
      </w:pPr>
      <w:r w:rsidRPr="00F10346">
        <w:rPr>
          <w:rFonts w:cs="Arial"/>
        </w:rPr>
        <w:t xml:space="preserve">Образац понуде </w:t>
      </w:r>
    </w:p>
    <w:p w:rsidR="00924A34" w:rsidRPr="00F10346" w:rsidRDefault="00924A34" w:rsidP="00924A34">
      <w:pPr>
        <w:pStyle w:val="KDNabrajanje"/>
        <w:spacing w:before="0"/>
        <w:rPr>
          <w:rFonts w:cs="Arial"/>
        </w:rPr>
      </w:pPr>
      <w:r w:rsidRPr="00F10346">
        <w:rPr>
          <w:rFonts w:cs="Arial"/>
        </w:rPr>
        <w:t xml:space="preserve">Структура цене </w:t>
      </w:r>
    </w:p>
    <w:p w:rsidR="00924A34" w:rsidRPr="00F10346" w:rsidRDefault="00924A34" w:rsidP="00924A34">
      <w:pPr>
        <w:pStyle w:val="KDNabrajanje"/>
        <w:spacing w:before="0"/>
        <w:rPr>
          <w:rFonts w:cs="Arial"/>
        </w:rPr>
      </w:pPr>
      <w:r w:rsidRPr="00F10346">
        <w:rPr>
          <w:rFonts w:cs="Arial"/>
        </w:rPr>
        <w:t>Образац трошкова припреме понуде, ако понуђач захтева надокнаду трошкова у складу са чл.88 Закона</w:t>
      </w:r>
    </w:p>
    <w:p w:rsidR="00924A34" w:rsidRPr="00F10346" w:rsidRDefault="00924A34" w:rsidP="00924A34">
      <w:pPr>
        <w:pStyle w:val="KDNabrajanje"/>
        <w:spacing w:before="0"/>
        <w:rPr>
          <w:rFonts w:cs="Arial"/>
        </w:rPr>
      </w:pPr>
      <w:r w:rsidRPr="00F10346">
        <w:rPr>
          <w:rFonts w:cs="Arial"/>
        </w:rPr>
        <w:t xml:space="preserve">Изјава о независној понуди </w:t>
      </w:r>
    </w:p>
    <w:p w:rsidR="00924A34" w:rsidRPr="00764629" w:rsidRDefault="00924A34" w:rsidP="00924A34">
      <w:pPr>
        <w:pStyle w:val="KDNabrajanje"/>
        <w:spacing w:before="0"/>
        <w:rPr>
          <w:rFonts w:cs="Arial"/>
        </w:rPr>
      </w:pPr>
      <w:r w:rsidRPr="00764629">
        <w:rPr>
          <w:rFonts w:cs="Arial"/>
        </w:rPr>
        <w:t xml:space="preserve">Изјава у складу са чланом 75. став 2. Закона </w:t>
      </w:r>
    </w:p>
    <w:p w:rsidR="00924A34" w:rsidRPr="00764629" w:rsidRDefault="00924A34" w:rsidP="00924A34">
      <w:pPr>
        <w:pStyle w:val="KDNabrajanje"/>
        <w:spacing w:before="0"/>
        <w:rPr>
          <w:rFonts w:cs="Arial"/>
        </w:rPr>
      </w:pPr>
      <w:r w:rsidRPr="00764629">
        <w:rPr>
          <w:rFonts w:cs="Arial"/>
        </w:rPr>
        <w:t>Средства финансијског обезбеђења за озбиљност понуде</w:t>
      </w:r>
    </w:p>
    <w:p w:rsidR="00924A34" w:rsidRPr="00764629" w:rsidRDefault="00924A34" w:rsidP="00924A34">
      <w:pPr>
        <w:pStyle w:val="KDNabrajanje"/>
        <w:spacing w:before="0"/>
        <w:rPr>
          <w:rFonts w:cs="Arial"/>
        </w:rPr>
      </w:pPr>
      <w:r w:rsidRPr="00764629">
        <w:rPr>
          <w:rFonts w:cs="Arial"/>
          <w:lang w:val="sr-Cyrl-CS"/>
        </w:rPr>
        <w:t>Списак испоручених добара</w:t>
      </w:r>
    </w:p>
    <w:p w:rsidR="00924A34" w:rsidRPr="00764629" w:rsidRDefault="00924A34" w:rsidP="00924A34">
      <w:pPr>
        <w:pStyle w:val="KDNabrajanje"/>
        <w:spacing w:before="0"/>
        <w:rPr>
          <w:rFonts w:cs="Arial"/>
        </w:rPr>
      </w:pPr>
      <w:r w:rsidRPr="00764629">
        <w:rPr>
          <w:rFonts w:cs="Arial"/>
          <w:lang w:val="sr-Cyrl-CS"/>
        </w:rPr>
        <w:t>Потврда о референтним набавкама</w:t>
      </w:r>
    </w:p>
    <w:p w:rsidR="00924A34" w:rsidRPr="00764629" w:rsidRDefault="00924A34" w:rsidP="00924A34">
      <w:pPr>
        <w:pStyle w:val="KDNabrajanje"/>
        <w:spacing w:before="0"/>
        <w:rPr>
          <w:rFonts w:cs="Arial"/>
        </w:rPr>
      </w:pPr>
      <w:r w:rsidRPr="00764629">
        <w:rPr>
          <w:rFonts w:cs="Arial"/>
        </w:rPr>
        <w:t>Обрасц</w:t>
      </w:r>
      <w:r w:rsidRPr="00764629">
        <w:rPr>
          <w:rFonts w:cs="Arial"/>
          <w:lang w:val="sr-Cyrl-CS"/>
        </w:rPr>
        <w:t>и</w:t>
      </w:r>
      <w:r w:rsidRPr="00764629">
        <w:rPr>
          <w:rFonts w:cs="Arial"/>
        </w:rPr>
        <w:t>, изјаве и доказ</w:t>
      </w:r>
      <w:r w:rsidRPr="00764629">
        <w:rPr>
          <w:rFonts w:cs="Arial"/>
          <w:lang w:val="sr-Cyrl-CS"/>
        </w:rPr>
        <w:t>и</w:t>
      </w:r>
      <w:r w:rsidRPr="00764629">
        <w:rPr>
          <w:rFonts w:cs="Arial"/>
        </w:rPr>
        <w:t xml:space="preserve"> одређене тачком 6.</w:t>
      </w:r>
      <w:r w:rsidRPr="00764629">
        <w:rPr>
          <w:rFonts w:cs="Arial"/>
          <w:lang w:val="sr-Cyrl-CS"/>
        </w:rPr>
        <w:t>9</w:t>
      </w:r>
      <w:r w:rsidRPr="00764629">
        <w:rPr>
          <w:rFonts w:cs="Arial"/>
        </w:rPr>
        <w:t xml:space="preserve"> или 6.1</w:t>
      </w:r>
      <w:r w:rsidRPr="00764629">
        <w:rPr>
          <w:rFonts w:cs="Arial"/>
          <w:lang w:val="sr-Cyrl-CS"/>
        </w:rPr>
        <w:t>0</w:t>
      </w:r>
      <w:r w:rsidRPr="00764629">
        <w:rPr>
          <w:rFonts w:cs="Arial"/>
        </w:rPr>
        <w:t xml:space="preserve"> овог упутства у случају да понуђач подноси понуду са подизвођачем или заједничку понуду подноси група понуђача</w:t>
      </w:r>
    </w:p>
    <w:p w:rsidR="00924A34" w:rsidRPr="00764629" w:rsidRDefault="00924A34" w:rsidP="00924A34">
      <w:pPr>
        <w:pStyle w:val="KDNabrajanje"/>
        <w:spacing w:before="0"/>
        <w:rPr>
          <w:rFonts w:cs="Arial"/>
        </w:rPr>
      </w:pPr>
      <w:r w:rsidRPr="00764629">
        <w:rPr>
          <w:rFonts w:cs="Arial"/>
        </w:rPr>
        <w:t>потписан и печатом оверен образац „Модел уговора“ (пожељно је да буде попуњен)</w:t>
      </w:r>
    </w:p>
    <w:p w:rsidR="00924A34" w:rsidRDefault="00924A34" w:rsidP="00924A34">
      <w:pPr>
        <w:pStyle w:val="KDNabrajanje"/>
        <w:spacing w:before="0"/>
        <w:rPr>
          <w:rFonts w:cs="Arial"/>
        </w:rPr>
      </w:pPr>
      <w:r w:rsidRPr="00764629">
        <w:rPr>
          <w:rFonts w:cs="Arial"/>
        </w:rPr>
        <w:t xml:space="preserve">докази о испуњености услова </w:t>
      </w:r>
      <w:r w:rsidRPr="00764629">
        <w:rPr>
          <w:rFonts w:cs="Arial"/>
          <w:lang w:bidi="en-US"/>
        </w:rPr>
        <w:t>из чл. 75. и 76.</w:t>
      </w:r>
      <w:r w:rsidRPr="00764629">
        <w:rPr>
          <w:rFonts w:cs="Arial"/>
        </w:rPr>
        <w:t xml:space="preserve"> Закона у складу са чланом 77. Закона и Одељком 4. конкурсне документације </w:t>
      </w:r>
    </w:p>
    <w:p w:rsidR="00924A34" w:rsidRPr="00764629" w:rsidRDefault="00924A34" w:rsidP="00924A34">
      <w:pPr>
        <w:pStyle w:val="KDNabrajanje"/>
        <w:spacing w:before="0"/>
      </w:pPr>
      <w:r w:rsidRPr="00326E14">
        <w:t>Споразум о заједничком извршењу (уколико понуду подноси група понуђача)</w:t>
      </w:r>
    </w:p>
    <w:p w:rsidR="00924A34" w:rsidRDefault="00924A34" w:rsidP="00924A34">
      <w:pPr>
        <w:pStyle w:val="KDNabrajanje"/>
      </w:pPr>
      <w:r w:rsidRPr="00764629">
        <w:t>Овлашћење за потписника (ако не потписује заступник)</w:t>
      </w:r>
    </w:p>
    <w:p w:rsidR="00EE070C" w:rsidRPr="00F10346" w:rsidRDefault="00924A34" w:rsidP="009246FA">
      <w:pPr>
        <w:pStyle w:val="KDNabrajanje"/>
        <w:numPr>
          <w:ilvl w:val="0"/>
          <w:numId w:val="45"/>
        </w:numPr>
        <w:spacing w:before="0"/>
        <w:ind w:left="567" w:hanging="283"/>
        <w:rPr>
          <w:rFonts w:cs="Arial"/>
          <w:color w:val="00B0F0"/>
        </w:rPr>
      </w:pPr>
      <w:r>
        <w:rPr>
          <w:lang w:val="sr-Cyrl-RS"/>
        </w:rPr>
        <w:t>План контроле квалитета</w:t>
      </w:r>
    </w:p>
    <w:p w:rsidR="008D2B23" w:rsidRPr="00F10346" w:rsidRDefault="008D2B23" w:rsidP="008D2B23">
      <w:pPr>
        <w:pStyle w:val="KDParagraf"/>
        <w:spacing w:before="0"/>
        <w:rPr>
          <w:rFonts w:cs="Arial"/>
          <w:lang w:val="ru-RU"/>
        </w:rPr>
      </w:pPr>
      <w:r w:rsidRPr="00F10346">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8D2B23" w:rsidRPr="00F10346" w:rsidRDefault="008D2B23" w:rsidP="008D2B23">
      <w:pPr>
        <w:pStyle w:val="KDParagraf"/>
        <w:spacing w:before="0"/>
        <w:rPr>
          <w:rFonts w:cs="Arial"/>
          <w:lang w:val="ru-RU"/>
        </w:rPr>
      </w:pPr>
      <w:r w:rsidRPr="00F10346">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8D2B23" w:rsidRPr="00F10346" w:rsidRDefault="008D2B23" w:rsidP="008D2B23">
      <w:pPr>
        <w:pStyle w:val="KDParagraf"/>
        <w:spacing w:before="0"/>
        <w:rPr>
          <w:rFonts w:eastAsia="TimesNewRomanPS-BoldMT" w:cs="Arial"/>
          <w:bCs/>
          <w:color w:val="000000"/>
          <w:lang w:val="ru-RU"/>
        </w:rPr>
      </w:pPr>
    </w:p>
    <w:p w:rsidR="008D2B23" w:rsidRPr="00F10346" w:rsidRDefault="003C4E60" w:rsidP="009246FA">
      <w:pPr>
        <w:pStyle w:val="KDPodnaslov2"/>
        <w:numPr>
          <w:ilvl w:val="1"/>
          <w:numId w:val="25"/>
        </w:numPr>
        <w:spacing w:before="0"/>
        <w:jc w:val="both"/>
        <w:rPr>
          <w:rFonts w:cs="Arial"/>
        </w:rPr>
      </w:pPr>
      <w:bookmarkStart w:id="215" w:name="_Toc441651580"/>
      <w:bookmarkStart w:id="216" w:name="_Toc442559891"/>
      <w:r w:rsidRPr="00F10346">
        <w:rPr>
          <w:rFonts w:cs="Arial"/>
        </w:rPr>
        <w:t>Подношење и</w:t>
      </w:r>
      <w:r w:rsidR="008D2B23" w:rsidRPr="00F10346">
        <w:rPr>
          <w:rFonts w:cs="Arial"/>
        </w:rPr>
        <w:t xml:space="preserve"> отварање понуда</w:t>
      </w:r>
      <w:bookmarkEnd w:id="215"/>
      <w:bookmarkEnd w:id="216"/>
    </w:p>
    <w:p w:rsidR="00FC355A" w:rsidRPr="00F10346" w:rsidRDefault="00FC355A" w:rsidP="008D2B23">
      <w:pPr>
        <w:pStyle w:val="KDParagraf"/>
        <w:spacing w:before="0"/>
        <w:rPr>
          <w:rFonts w:cs="Arial"/>
          <w:lang w:val="sr-Cyrl-CS"/>
        </w:rPr>
      </w:pPr>
      <w:r w:rsidRPr="00F10346">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F10346">
        <w:rPr>
          <w:rFonts w:cs="Arial"/>
        </w:rPr>
        <w:t>е</w:t>
      </w:r>
      <w:r w:rsidRPr="00F10346">
        <w:rPr>
          <w:rFonts w:cs="Arial"/>
          <w:lang w:val="sr-Cyrl-CS"/>
        </w:rPr>
        <w:t>.</w:t>
      </w:r>
    </w:p>
    <w:p w:rsidR="00FC355A" w:rsidRPr="00F10346" w:rsidRDefault="008D2B23" w:rsidP="00FC355A">
      <w:pPr>
        <w:pStyle w:val="KDParagraf"/>
        <w:spacing w:before="0"/>
        <w:rPr>
          <w:rFonts w:cs="Arial"/>
          <w:lang w:val="sr-Cyrl-CS"/>
        </w:rPr>
      </w:pPr>
      <w:r w:rsidRPr="00F10346">
        <w:rPr>
          <w:rFonts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rsidR="00924A34" w:rsidRPr="00326E14" w:rsidRDefault="00FC355A" w:rsidP="00924A34">
      <w:pPr>
        <w:pStyle w:val="KDParagraf"/>
        <w:spacing w:before="0"/>
        <w:rPr>
          <w:rFonts w:cs="Arial"/>
        </w:rPr>
      </w:pPr>
      <w:r w:rsidRPr="00F10346">
        <w:rPr>
          <w:rFonts w:cs="Arial"/>
        </w:rPr>
        <w:t xml:space="preserve">Комисија за јавне набавке ће благовремено поднете понуде јавно отворити дана наведеном у Позиву за подношење понуда у просторијама Јавног предузећа „Електропривреда Србије“ Београд, </w:t>
      </w:r>
      <w:r w:rsidR="003C4E60" w:rsidRPr="00463E03">
        <w:rPr>
          <w:rFonts w:cs="Arial"/>
        </w:rPr>
        <w:t xml:space="preserve">огранак </w:t>
      </w:r>
      <w:r w:rsidR="0044694C" w:rsidRPr="00463E03">
        <w:rPr>
          <w:rFonts w:cs="Arial"/>
        </w:rPr>
        <w:t>ТЕНТ</w:t>
      </w:r>
      <w:r w:rsidR="003C4E60" w:rsidRPr="00463E03">
        <w:rPr>
          <w:rFonts w:cs="Arial"/>
        </w:rPr>
        <w:t>,</w:t>
      </w:r>
      <w:r w:rsidR="003C4E60" w:rsidRPr="00F10346">
        <w:rPr>
          <w:rFonts w:cs="Arial"/>
          <w:color w:val="00B0F0"/>
        </w:rPr>
        <w:t xml:space="preserve"> </w:t>
      </w:r>
      <w:r w:rsidRPr="00F10346">
        <w:rPr>
          <w:rFonts w:cs="Arial"/>
          <w:lang w:val="ru-RU"/>
        </w:rPr>
        <w:t xml:space="preserve">ул. </w:t>
      </w:r>
      <w:r w:rsidR="00924A34" w:rsidRPr="00326E14">
        <w:rPr>
          <w:rFonts w:cs="Arial"/>
          <w:lang w:val="sr-Cyrl-RS"/>
        </w:rPr>
        <w:t>Богољуба Урошевића Црног 44, 11500 Обреновац</w:t>
      </w:r>
      <w:r w:rsidR="00924A34" w:rsidRPr="00326E14">
        <w:rPr>
          <w:rFonts w:cs="Arial"/>
        </w:rPr>
        <w:t xml:space="preserve">, </w:t>
      </w:r>
      <w:r w:rsidR="00924A34" w:rsidRPr="00326E14">
        <w:rPr>
          <w:rFonts w:cs="Arial"/>
          <w:bCs/>
        </w:rPr>
        <w:t xml:space="preserve">у просторијама </w:t>
      </w:r>
      <w:r w:rsidR="00924A34" w:rsidRPr="00326E14">
        <w:rPr>
          <w:rFonts w:cs="Arial"/>
          <w:bCs/>
          <w:lang w:val="sr-Cyrl-RS"/>
        </w:rPr>
        <w:t>ПКА</w:t>
      </w:r>
      <w:r w:rsidR="00924A34" w:rsidRPr="00326E14">
        <w:rPr>
          <w:rFonts w:cs="Arial"/>
        </w:rPr>
        <w:t>.</w:t>
      </w:r>
    </w:p>
    <w:p w:rsidR="008D2B23" w:rsidRPr="00F10346" w:rsidRDefault="008D2B23" w:rsidP="008D2B23">
      <w:pPr>
        <w:pStyle w:val="KDParagraf"/>
        <w:spacing w:before="0"/>
        <w:rPr>
          <w:rFonts w:cs="Arial"/>
        </w:rPr>
      </w:pPr>
      <w:r w:rsidRPr="00F10346">
        <w:rPr>
          <w:rFonts w:cs="Arial"/>
        </w:rPr>
        <w:lastRenderedPageBreak/>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1D01A4">
        <w:rPr>
          <w:rFonts w:cs="Arial"/>
          <w:lang w:val="sr-Cyrl-RS"/>
        </w:rPr>
        <w:t xml:space="preserve"> </w:t>
      </w:r>
      <w:r w:rsidR="009B3371" w:rsidRPr="00F10346">
        <w:rPr>
          <w:rFonts w:cs="Arial"/>
        </w:rPr>
        <w:t>за учествовање у овом поступку (пожељно да буде издато на меморандуму понуђача)</w:t>
      </w:r>
      <w:r w:rsidR="00330D5C">
        <w:rPr>
          <w:rFonts w:cs="Arial"/>
        </w:rPr>
        <w:t xml:space="preserve">  и потписано од стране</w:t>
      </w:r>
      <w:r w:rsidRPr="00F10346">
        <w:rPr>
          <w:rFonts w:cs="Arial"/>
        </w:rPr>
        <w:t xml:space="preserve">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8D2B23" w:rsidRPr="00F10346" w:rsidRDefault="008D2B23" w:rsidP="008D2B23">
      <w:pPr>
        <w:pStyle w:val="KDParagraf"/>
        <w:spacing w:before="0"/>
        <w:rPr>
          <w:rFonts w:cs="Arial"/>
        </w:rPr>
      </w:pPr>
      <w:r w:rsidRPr="00F10346">
        <w:rPr>
          <w:rFonts w:cs="Arial"/>
        </w:rPr>
        <w:t>Комисија за јавну набавку води записник о отварању понуда у који се уносе подаци у складу са Законом.</w:t>
      </w:r>
    </w:p>
    <w:p w:rsidR="008D2B23" w:rsidRPr="00F10346" w:rsidRDefault="008D2B23" w:rsidP="008D2B23">
      <w:pPr>
        <w:pStyle w:val="KDParagraf"/>
        <w:spacing w:before="0"/>
        <w:rPr>
          <w:rFonts w:cs="Arial"/>
        </w:rPr>
      </w:pPr>
      <w:r w:rsidRPr="00F10346">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
    <w:p w:rsidR="008D2B23" w:rsidRPr="00F10346" w:rsidRDefault="008D2B23" w:rsidP="008D2B23">
      <w:pPr>
        <w:pStyle w:val="KDParagraf"/>
        <w:spacing w:before="0"/>
        <w:rPr>
          <w:rFonts w:cs="Arial"/>
        </w:rPr>
      </w:pPr>
      <w:r w:rsidRPr="00F10346">
        <w:rPr>
          <w:rFonts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rsidR="008D2B23" w:rsidRPr="00F10346" w:rsidRDefault="008D2B23" w:rsidP="008D2B23">
      <w:pPr>
        <w:pStyle w:val="KDParagraf"/>
        <w:spacing w:before="0"/>
        <w:rPr>
          <w:rFonts w:cs="Arial"/>
        </w:rPr>
      </w:pPr>
    </w:p>
    <w:p w:rsidR="008D2B23" w:rsidRPr="00F10346" w:rsidRDefault="008D2B23" w:rsidP="009246FA">
      <w:pPr>
        <w:pStyle w:val="KDPodnaslov2"/>
        <w:numPr>
          <w:ilvl w:val="1"/>
          <w:numId w:val="25"/>
        </w:numPr>
        <w:spacing w:before="0"/>
        <w:jc w:val="both"/>
        <w:rPr>
          <w:rFonts w:cs="Arial"/>
        </w:rPr>
      </w:pPr>
      <w:bookmarkStart w:id="217" w:name="_Toc441651581"/>
      <w:bookmarkStart w:id="218" w:name="_Toc442559892"/>
      <w:r w:rsidRPr="00F10346">
        <w:rPr>
          <w:rFonts w:cs="Arial"/>
        </w:rPr>
        <w:t>Начин подношења понуде</w:t>
      </w:r>
      <w:bookmarkEnd w:id="217"/>
      <w:bookmarkEnd w:id="218"/>
    </w:p>
    <w:p w:rsidR="008D2B23" w:rsidRPr="00F10346" w:rsidRDefault="008D2B23" w:rsidP="008D2B23">
      <w:pPr>
        <w:pStyle w:val="KDParagraf"/>
        <w:spacing w:before="0"/>
        <w:rPr>
          <w:rFonts w:cs="Arial"/>
          <w:lang w:val="ru-RU"/>
        </w:rPr>
      </w:pPr>
      <w:r w:rsidRPr="00F10346">
        <w:rPr>
          <w:rFonts w:cs="Arial"/>
          <w:lang w:val="ru-RU"/>
        </w:rPr>
        <w:t>Понуђач може поднети само једну понуду.</w:t>
      </w:r>
    </w:p>
    <w:p w:rsidR="008D2B23" w:rsidRPr="00F10346" w:rsidRDefault="008D2B23" w:rsidP="008D2B23">
      <w:pPr>
        <w:pStyle w:val="KDParagraf"/>
        <w:spacing w:before="0"/>
        <w:rPr>
          <w:rFonts w:cs="Arial"/>
          <w:lang w:val="ru-RU"/>
        </w:rPr>
      </w:pPr>
      <w:r w:rsidRPr="00F10346">
        <w:rPr>
          <w:rFonts w:cs="Arial"/>
          <w:lang w:val="ru-RU"/>
        </w:rPr>
        <w:t>Понуду може поднети понуђач самостално, група понуђача, као и понуђач са подизвођачем.</w:t>
      </w:r>
    </w:p>
    <w:p w:rsidR="008D2B23" w:rsidRPr="00F10346" w:rsidRDefault="008D2B23" w:rsidP="008D2B23">
      <w:pPr>
        <w:pStyle w:val="KDParagraf"/>
        <w:spacing w:before="0"/>
        <w:rPr>
          <w:rFonts w:cs="Arial"/>
        </w:rPr>
      </w:pPr>
      <w:r w:rsidRPr="00F10346">
        <w:rPr>
          <w:rFonts w:cs="Arial"/>
        </w:rPr>
        <w:t>Понуђач који је самостално поднео понуду не може истовремено да учествује у заједничкој понуди или као подизвођач.</w:t>
      </w:r>
      <w:r w:rsidR="001D01A4">
        <w:rPr>
          <w:rFonts w:cs="Arial"/>
          <w:lang w:val="sr-Cyrl-RS"/>
        </w:rPr>
        <w:t xml:space="preserve"> </w:t>
      </w:r>
      <w:r w:rsidRPr="00F10346">
        <w:rPr>
          <w:rFonts w:cs="Arial"/>
        </w:rPr>
        <w:t>У случају да понуђач поступи супротно наведеном упутству свака понуда понуђача у којој се појављује биће одбијена.</w:t>
      </w:r>
    </w:p>
    <w:p w:rsidR="008D2B23" w:rsidRPr="00F10346" w:rsidRDefault="008D2B23" w:rsidP="008D2B23">
      <w:pPr>
        <w:pStyle w:val="KDParagraf"/>
        <w:spacing w:before="0"/>
        <w:rPr>
          <w:rFonts w:cs="Arial"/>
        </w:rPr>
      </w:pPr>
      <w:r w:rsidRPr="00F10346">
        <w:rPr>
          <w:rFonts w:cs="Arial"/>
        </w:rPr>
        <w:t>Понуђач може бити члан само једне групе понуђача која подноси заједничку понуду, односно учествовати у само једној заједничкој понуди.Уколико је понуђач, у оквиру групе понуђача, поднео две или више заједничких понуда, Наручилац ће све такве понуде одбити.</w:t>
      </w:r>
    </w:p>
    <w:p w:rsidR="008D2B23" w:rsidRDefault="008D2B23" w:rsidP="008D2B23">
      <w:pPr>
        <w:pStyle w:val="KDParagraf"/>
        <w:spacing w:before="0"/>
        <w:rPr>
          <w:rFonts w:cs="Arial"/>
        </w:rPr>
      </w:pPr>
      <w:r w:rsidRPr="00F10346">
        <w:rPr>
          <w:rFonts w:cs="Arial"/>
        </w:rPr>
        <w:t>Понуђач који је члан групе понуђача не може истовремено да учествује као подизвођач.У случају да понуђач поступи супротно наведеном упутству свака понуда понуђача у којој се појављује биће одбијена.</w:t>
      </w:r>
    </w:p>
    <w:p w:rsidR="003E06A4" w:rsidRPr="003E06A4" w:rsidRDefault="003E06A4" w:rsidP="008D2B23">
      <w:pPr>
        <w:pStyle w:val="KDParagraf"/>
        <w:spacing w:before="0"/>
        <w:rPr>
          <w:rFonts w:cs="Arial"/>
        </w:rPr>
      </w:pPr>
    </w:p>
    <w:p w:rsidR="008D2B23" w:rsidRPr="00F10346" w:rsidRDefault="008D2B23" w:rsidP="009246FA">
      <w:pPr>
        <w:pStyle w:val="KDPodnaslov2"/>
        <w:numPr>
          <w:ilvl w:val="1"/>
          <w:numId w:val="25"/>
        </w:numPr>
        <w:spacing w:before="0"/>
        <w:jc w:val="both"/>
        <w:rPr>
          <w:rFonts w:cs="Arial"/>
        </w:rPr>
      </w:pPr>
      <w:bookmarkStart w:id="219" w:name="_Toc441651582"/>
      <w:bookmarkStart w:id="220" w:name="_Toc442559893"/>
      <w:r w:rsidRPr="00F10346">
        <w:rPr>
          <w:rFonts w:cs="Arial"/>
        </w:rPr>
        <w:t>Измена, допуна и опозив понуде</w:t>
      </w:r>
      <w:bookmarkEnd w:id="219"/>
      <w:bookmarkEnd w:id="220"/>
    </w:p>
    <w:p w:rsidR="00924A34" w:rsidRPr="00F10346" w:rsidRDefault="008D2B23" w:rsidP="00924A34">
      <w:pPr>
        <w:pStyle w:val="KDParagraf"/>
        <w:spacing w:before="0"/>
        <w:rPr>
          <w:rFonts w:cs="Arial"/>
          <w:lang w:val="ru-RU"/>
        </w:rPr>
      </w:pPr>
      <w:r w:rsidRPr="00F10346">
        <w:rPr>
          <w:rFonts w:cs="Arial"/>
          <w:lang w:val="ru-RU"/>
        </w:rPr>
        <w:t>У року за подношење понуде понуђач може да измени или допуни већ поднету понуду писаним путем, на адресу Наручиоца</w:t>
      </w:r>
      <w:r w:rsidR="005A5710">
        <w:rPr>
          <w:rFonts w:cs="Arial"/>
          <w:lang w:val="ru-RU"/>
        </w:rPr>
        <w:t xml:space="preserve"> на коју је поднео понуду</w:t>
      </w:r>
      <w:r w:rsidRPr="00F10346">
        <w:rPr>
          <w:rFonts w:cs="Arial"/>
          <w:lang w:val="ru-RU"/>
        </w:rPr>
        <w:t xml:space="preserve">, са назнаком „ИЗМЕНА – ДОПУНА - Понуде за јавну набавку </w:t>
      </w:r>
      <w:r w:rsidR="00924A34">
        <w:rPr>
          <w:rFonts w:cs="Arial"/>
          <w:lang w:val="sr-Cyrl-RS"/>
        </w:rPr>
        <w:t xml:space="preserve">добара – Делови пумпи сирове воде блокова А1 – А6 ТЕНТ </w:t>
      </w:r>
      <w:r w:rsidR="00924A34">
        <w:rPr>
          <w:rFonts w:cs="Arial"/>
          <w:lang w:val="ru-RU"/>
        </w:rPr>
        <w:t xml:space="preserve">А </w:t>
      </w:r>
      <w:r w:rsidR="00924A34" w:rsidRPr="00F10346">
        <w:rPr>
          <w:rFonts w:cs="Arial"/>
          <w:lang w:val="ru-RU"/>
        </w:rPr>
        <w:t xml:space="preserve">- Јавна набавка број </w:t>
      </w:r>
      <w:r w:rsidR="00924A34">
        <w:rPr>
          <w:rFonts w:cs="Arial"/>
          <w:b/>
          <w:lang w:val="sr-Cyrl-RS"/>
        </w:rPr>
        <w:t>1349/2020</w:t>
      </w:r>
      <w:r w:rsidR="00924A34">
        <w:rPr>
          <w:rFonts w:cs="Arial"/>
          <w:b/>
        </w:rPr>
        <w:t xml:space="preserve">(3000/0151/2020) </w:t>
      </w:r>
      <w:r w:rsidR="00924A34" w:rsidRPr="00F10346">
        <w:rPr>
          <w:rFonts w:cs="Arial"/>
          <w:lang w:val="ru-RU"/>
        </w:rPr>
        <w:t xml:space="preserve">- НЕ ОТВАРАТИ“. </w:t>
      </w:r>
    </w:p>
    <w:p w:rsidR="008D2B23" w:rsidRPr="00F10346" w:rsidRDefault="008D2B23" w:rsidP="008D2B23">
      <w:pPr>
        <w:pStyle w:val="KDParagraf"/>
        <w:spacing w:before="0"/>
        <w:rPr>
          <w:rFonts w:cs="Arial"/>
        </w:rPr>
      </w:pPr>
      <w:r w:rsidRPr="00F10346">
        <w:rPr>
          <w:rFonts w:cs="Arial"/>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rsidR="008D2B23" w:rsidRPr="00924A34" w:rsidRDefault="008D2B23" w:rsidP="008D2B23">
      <w:pPr>
        <w:pStyle w:val="KDParagraf"/>
        <w:spacing w:before="0"/>
        <w:rPr>
          <w:rFonts w:cs="Arial"/>
          <w:lang w:val="ru-RU"/>
        </w:rPr>
      </w:pPr>
      <w:r w:rsidRPr="00F10346">
        <w:rPr>
          <w:rFonts w:cs="Arial"/>
        </w:rPr>
        <w:t xml:space="preserve">У року за подношење понуде понуђач може да опозове поднету понуду писаним путем, на адресу Наручиоца, са назнаком „ОПОЗИВ - Понуде за јавну набавку </w:t>
      </w:r>
      <w:r w:rsidR="00924A34">
        <w:rPr>
          <w:rFonts w:cs="Arial"/>
          <w:lang w:val="sr-Cyrl-RS"/>
        </w:rPr>
        <w:t xml:space="preserve">добара – Делови пумпи сирове воде блокова А1 – А6 ТЕНТ </w:t>
      </w:r>
      <w:r w:rsidR="00924A34">
        <w:rPr>
          <w:rFonts w:cs="Arial"/>
          <w:lang w:val="ru-RU"/>
        </w:rPr>
        <w:t xml:space="preserve">А </w:t>
      </w:r>
      <w:r w:rsidR="00924A34" w:rsidRPr="00F10346">
        <w:rPr>
          <w:rFonts w:cs="Arial"/>
          <w:lang w:val="ru-RU"/>
        </w:rPr>
        <w:t xml:space="preserve">- Јавна набавка број </w:t>
      </w:r>
      <w:r w:rsidR="00924A34">
        <w:rPr>
          <w:rFonts w:cs="Arial"/>
          <w:b/>
          <w:lang w:val="sr-Cyrl-RS"/>
        </w:rPr>
        <w:t>1349/2020</w:t>
      </w:r>
      <w:r w:rsidR="00924A34">
        <w:rPr>
          <w:rFonts w:cs="Arial"/>
          <w:b/>
        </w:rPr>
        <w:t xml:space="preserve">(3000/0151/2020) </w:t>
      </w:r>
      <w:r w:rsidR="00924A34" w:rsidRPr="00F10346">
        <w:rPr>
          <w:rFonts w:cs="Arial"/>
          <w:lang w:val="ru-RU"/>
        </w:rPr>
        <w:t xml:space="preserve">- НЕ ОТВАРАТИ“. </w:t>
      </w:r>
    </w:p>
    <w:p w:rsidR="008D2B23" w:rsidRPr="00F10346" w:rsidRDefault="008D2B23" w:rsidP="008D2B23">
      <w:pPr>
        <w:pStyle w:val="KDParagraf"/>
        <w:spacing w:before="0"/>
        <w:rPr>
          <w:rFonts w:cs="Arial"/>
        </w:rPr>
      </w:pPr>
      <w:r w:rsidRPr="00F10346">
        <w:rPr>
          <w:rFonts w:cs="Arial"/>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
    <w:p w:rsidR="00EA6178" w:rsidRPr="00924A34" w:rsidRDefault="008D2B23" w:rsidP="008D2B23">
      <w:pPr>
        <w:pStyle w:val="KDKomentar"/>
        <w:spacing w:before="0"/>
        <w:rPr>
          <w:rFonts w:cs="Arial"/>
          <w:i w:val="0"/>
          <w:color w:val="auto"/>
          <w:sz w:val="22"/>
          <w:szCs w:val="22"/>
        </w:rPr>
      </w:pPr>
      <w:r w:rsidRPr="00924A34">
        <w:rPr>
          <w:rFonts w:cs="Arial"/>
          <w:i w:val="0"/>
          <w:color w:val="auto"/>
          <w:sz w:val="22"/>
          <w:szCs w:val="22"/>
        </w:rPr>
        <w:t xml:space="preserve">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 </w:t>
      </w:r>
    </w:p>
    <w:p w:rsidR="00924A34" w:rsidRPr="00F10346" w:rsidRDefault="00924A34" w:rsidP="008D2B23">
      <w:pPr>
        <w:pStyle w:val="KDKomentar"/>
        <w:spacing w:before="0"/>
        <w:rPr>
          <w:rFonts w:cs="Arial"/>
          <w:i w:val="0"/>
          <w:sz w:val="22"/>
          <w:szCs w:val="22"/>
        </w:rPr>
      </w:pPr>
    </w:p>
    <w:p w:rsidR="008D2B23" w:rsidRPr="00F10346" w:rsidRDefault="008D2B23" w:rsidP="009246FA">
      <w:pPr>
        <w:pStyle w:val="KDPodnaslov2"/>
        <w:numPr>
          <w:ilvl w:val="1"/>
          <w:numId w:val="25"/>
        </w:numPr>
        <w:spacing w:before="0"/>
        <w:jc w:val="both"/>
        <w:rPr>
          <w:rFonts w:cs="Arial"/>
        </w:rPr>
      </w:pPr>
      <w:bookmarkStart w:id="221" w:name="_Toc441651583"/>
      <w:bookmarkStart w:id="222" w:name="_Toc442559894"/>
      <w:r w:rsidRPr="00F10346">
        <w:rPr>
          <w:rFonts w:cs="Arial"/>
          <w:lang w:val="ru-RU"/>
        </w:rPr>
        <w:t>П</w:t>
      </w:r>
      <w:r w:rsidRPr="00F10346">
        <w:rPr>
          <w:rFonts w:cs="Arial"/>
        </w:rPr>
        <w:t>артије</w:t>
      </w:r>
      <w:bookmarkEnd w:id="221"/>
      <w:bookmarkEnd w:id="222"/>
    </w:p>
    <w:p w:rsidR="00FC355A" w:rsidRPr="00924A34" w:rsidRDefault="00FC355A" w:rsidP="00FC355A">
      <w:pPr>
        <w:pStyle w:val="KDParagraf"/>
        <w:spacing w:before="0"/>
        <w:rPr>
          <w:rFonts w:cs="Arial"/>
        </w:rPr>
      </w:pPr>
      <w:r w:rsidRPr="00924A34">
        <w:rPr>
          <w:rFonts w:cs="Arial"/>
        </w:rPr>
        <w:t>Набавка није обликована по партијама.</w:t>
      </w:r>
    </w:p>
    <w:p w:rsidR="00771564" w:rsidRPr="00F10346" w:rsidRDefault="00771564" w:rsidP="00FC355A">
      <w:pPr>
        <w:pStyle w:val="KDParagraf"/>
        <w:spacing w:before="0"/>
        <w:rPr>
          <w:rFonts w:cs="Arial"/>
          <w:color w:val="00B0F0"/>
        </w:rPr>
      </w:pPr>
    </w:p>
    <w:p w:rsidR="008D2B23" w:rsidRPr="00F10346" w:rsidRDefault="008D2B23" w:rsidP="009246FA">
      <w:pPr>
        <w:pStyle w:val="KDPodnaslov2"/>
        <w:numPr>
          <w:ilvl w:val="1"/>
          <w:numId w:val="25"/>
        </w:numPr>
        <w:spacing w:before="0"/>
        <w:jc w:val="both"/>
        <w:rPr>
          <w:rFonts w:cs="Arial"/>
        </w:rPr>
      </w:pPr>
      <w:bookmarkStart w:id="223" w:name="_Toc441651584"/>
      <w:bookmarkStart w:id="224" w:name="_Toc442559895"/>
      <w:r w:rsidRPr="00F10346">
        <w:rPr>
          <w:rFonts w:cs="Arial"/>
        </w:rPr>
        <w:t>Понуда са варијантама</w:t>
      </w:r>
      <w:bookmarkEnd w:id="223"/>
      <w:bookmarkEnd w:id="224"/>
    </w:p>
    <w:p w:rsidR="008D2B23" w:rsidRPr="00F10346" w:rsidRDefault="008D2B23" w:rsidP="008D2B23">
      <w:pPr>
        <w:tabs>
          <w:tab w:val="num" w:pos="993"/>
        </w:tabs>
        <w:spacing w:before="0"/>
        <w:rPr>
          <w:rFonts w:cs="Arial"/>
          <w:lang w:val="ru-RU"/>
        </w:rPr>
      </w:pPr>
      <w:r w:rsidRPr="00F10346">
        <w:rPr>
          <w:rFonts w:cs="Arial"/>
          <w:lang w:val="ru-RU"/>
        </w:rPr>
        <w:t>Понуда са варијантама није дозвољена.</w:t>
      </w:r>
    </w:p>
    <w:p w:rsidR="008D2B23" w:rsidRPr="00F10346" w:rsidRDefault="008D2B23" w:rsidP="008D2B23">
      <w:pPr>
        <w:tabs>
          <w:tab w:val="num" w:pos="993"/>
        </w:tabs>
        <w:spacing w:before="0"/>
        <w:rPr>
          <w:rFonts w:cs="Arial"/>
          <w:lang w:val="ru-RU"/>
        </w:rPr>
      </w:pPr>
    </w:p>
    <w:p w:rsidR="008D2B23" w:rsidRPr="00F10346" w:rsidRDefault="008D2B23" w:rsidP="009246FA">
      <w:pPr>
        <w:pStyle w:val="KDPodnaslov2"/>
        <w:numPr>
          <w:ilvl w:val="1"/>
          <w:numId w:val="25"/>
        </w:numPr>
        <w:spacing w:before="0"/>
        <w:jc w:val="both"/>
        <w:rPr>
          <w:rFonts w:cs="Arial"/>
        </w:rPr>
      </w:pPr>
      <w:bookmarkStart w:id="225" w:name="_Toc441651585"/>
      <w:bookmarkStart w:id="226" w:name="_Toc442559896"/>
      <w:r w:rsidRPr="00F10346">
        <w:rPr>
          <w:rFonts w:cs="Arial"/>
        </w:rPr>
        <w:lastRenderedPageBreak/>
        <w:t>Подношење понуде са подизвођачима</w:t>
      </w:r>
      <w:bookmarkEnd w:id="225"/>
      <w:bookmarkEnd w:id="226"/>
    </w:p>
    <w:p w:rsidR="00924A34" w:rsidRPr="00F10346" w:rsidRDefault="00924A34" w:rsidP="00924A34">
      <w:pPr>
        <w:pStyle w:val="KDParagraf"/>
        <w:spacing w:before="0"/>
        <w:rPr>
          <w:rFonts w:cs="Arial"/>
        </w:rPr>
      </w:pPr>
      <w:r w:rsidRPr="00F10346">
        <w:rPr>
          <w:rFonts w:cs="Arial"/>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924A34" w:rsidRPr="00F10346" w:rsidRDefault="00924A34" w:rsidP="00924A34">
      <w:pPr>
        <w:pStyle w:val="KDParagraf"/>
        <w:spacing w:before="0"/>
        <w:rPr>
          <w:rFonts w:cs="Arial"/>
        </w:rPr>
      </w:pPr>
      <w:r w:rsidRPr="00F10346">
        <w:rPr>
          <w:rFonts w:cs="Arial"/>
        </w:rPr>
        <w:t>- назив подизвођача, а уколико уговор између наручиоца и понуђача буде закључен, тај подизвођач ће бити наведен у уговору;</w:t>
      </w:r>
    </w:p>
    <w:p w:rsidR="00924A34" w:rsidRPr="00F10346" w:rsidRDefault="00924A34" w:rsidP="00924A34">
      <w:pPr>
        <w:pStyle w:val="KDParagraf"/>
        <w:spacing w:before="0"/>
        <w:rPr>
          <w:rFonts w:cs="Arial"/>
        </w:rPr>
      </w:pPr>
      <w:r w:rsidRPr="00F10346">
        <w:rPr>
          <w:rFonts w:cs="Arial"/>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924A34" w:rsidRPr="00F10346" w:rsidRDefault="00924A34" w:rsidP="00924A34">
      <w:pPr>
        <w:pStyle w:val="KDParagraf"/>
        <w:spacing w:before="0"/>
        <w:rPr>
          <w:rFonts w:cs="Arial"/>
        </w:rPr>
      </w:pPr>
      <w:r w:rsidRPr="00F10346">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924A34" w:rsidRPr="00E73A95" w:rsidRDefault="00924A34" w:rsidP="00924A34">
      <w:pPr>
        <w:pStyle w:val="KDParagraf"/>
        <w:spacing w:before="0"/>
        <w:rPr>
          <w:rFonts w:cs="Arial"/>
        </w:rPr>
      </w:pPr>
      <w:r w:rsidRPr="00F10346">
        <w:rPr>
          <w:rFonts w:cs="Arial"/>
        </w:rPr>
        <w:t xml:space="preserve">Обавеза понуђача је да за подизвођача достави доказе о испуњености обавезних услова из члана 75. став 1. тачка 1), 2) и 4) </w:t>
      </w:r>
      <w:r>
        <w:rPr>
          <w:rFonts w:cs="Arial"/>
        </w:rPr>
        <w:t xml:space="preserve">и члана 75. став 2. </w:t>
      </w:r>
      <w:r w:rsidRPr="00F10346">
        <w:rPr>
          <w:rFonts w:cs="Arial"/>
        </w:rPr>
        <w:t>Закона</w:t>
      </w:r>
      <w:r>
        <w:rPr>
          <w:rFonts w:cs="Arial"/>
        </w:rPr>
        <w:t xml:space="preserve"> </w:t>
      </w:r>
      <w:r w:rsidRPr="00F10346">
        <w:rPr>
          <w:rFonts w:cs="Arial"/>
        </w:rPr>
        <w:t>наведених у одељку Услови за учешће из члана 75. и 76. Закона и Упутство како се доказује испуњеност тих услова</w:t>
      </w:r>
      <w:r>
        <w:rPr>
          <w:rFonts w:cs="Arial"/>
        </w:rPr>
        <w:t>.</w:t>
      </w:r>
      <w:r w:rsidRPr="00E73A95">
        <w:rPr>
          <w:rFonts w:cs="Arial"/>
        </w:rPr>
        <w:t>.</w:t>
      </w:r>
    </w:p>
    <w:p w:rsidR="00924A34" w:rsidRPr="00F10346" w:rsidRDefault="00924A34" w:rsidP="00924A34">
      <w:pPr>
        <w:pStyle w:val="KDParagraf"/>
        <w:spacing w:before="0"/>
        <w:rPr>
          <w:rFonts w:cs="Arial"/>
        </w:rPr>
      </w:pPr>
      <w:r w:rsidRPr="00F10346">
        <w:rPr>
          <w:rFonts w:cs="Arial"/>
        </w:rPr>
        <w:t>Додатне услове понуђач испуњава самостално, без обзира на агажовање подизвођача.</w:t>
      </w:r>
    </w:p>
    <w:p w:rsidR="00924A34" w:rsidRPr="00F10346" w:rsidRDefault="00924A34" w:rsidP="00924A34">
      <w:pPr>
        <w:pStyle w:val="KDParagraf"/>
        <w:spacing w:before="0"/>
        <w:rPr>
          <w:rFonts w:cs="Arial"/>
        </w:rPr>
      </w:pPr>
      <w:r w:rsidRPr="00F10346">
        <w:rPr>
          <w:rFonts w:cs="Arial"/>
        </w:rPr>
        <w:t>Све обрасце у понуди потписује и оверава понуђач, изузев образаца под пуном материјалном и кривичном одговорношћу,које попуњава, потписује и оверава сваки подизвођач у своје име.</w:t>
      </w:r>
    </w:p>
    <w:p w:rsidR="00924A34" w:rsidRPr="00F10346" w:rsidRDefault="00924A34" w:rsidP="00924A34">
      <w:pPr>
        <w:pStyle w:val="KDParagraf"/>
        <w:spacing w:before="0"/>
        <w:rPr>
          <w:rFonts w:cs="Arial"/>
        </w:rPr>
      </w:pPr>
      <w:r w:rsidRPr="00F10346">
        <w:rPr>
          <w:rFonts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
    <w:p w:rsidR="00924A34" w:rsidRPr="00F10346" w:rsidRDefault="00924A34" w:rsidP="00924A34">
      <w:pPr>
        <w:pStyle w:val="KDParagraf"/>
        <w:spacing w:before="0"/>
        <w:rPr>
          <w:rFonts w:cs="Arial"/>
        </w:rPr>
      </w:pPr>
      <w:r w:rsidRPr="00F10346">
        <w:rPr>
          <w:rFonts w:cs="Arial"/>
        </w:rPr>
        <w:t>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 без обзира на број подизвођача.</w:t>
      </w:r>
    </w:p>
    <w:p w:rsidR="00924A34" w:rsidRPr="00E73A95" w:rsidRDefault="00924A34" w:rsidP="00924A34">
      <w:pPr>
        <w:pStyle w:val="KDParagraf"/>
        <w:spacing w:before="0"/>
        <w:rPr>
          <w:rFonts w:cs="Arial"/>
          <w:lang w:bidi="en-US"/>
        </w:rPr>
      </w:pPr>
      <w:r w:rsidRPr="00E73A95">
        <w:rPr>
          <w:rFonts w:cs="Arial"/>
        </w:rPr>
        <w:t>Наручилац</w:t>
      </w:r>
      <w:r w:rsidRPr="00E73A95">
        <w:rPr>
          <w:rFonts w:cs="Arial"/>
          <w:lang w:bidi="en-US"/>
        </w:rPr>
        <w:t xml:space="preserve"> у овом поступку не предвиђа примену одредби става 9.и 10. члана 80. Закона.</w:t>
      </w:r>
    </w:p>
    <w:p w:rsidR="008D2B23" w:rsidRPr="00F10346" w:rsidRDefault="008D2B23" w:rsidP="008D2B23">
      <w:pPr>
        <w:pStyle w:val="KDParagraf"/>
        <w:spacing w:before="0"/>
        <w:rPr>
          <w:rFonts w:cs="Arial"/>
          <w:color w:val="00B0F0"/>
          <w:lang w:bidi="en-US"/>
        </w:rPr>
      </w:pPr>
    </w:p>
    <w:p w:rsidR="008D2B23" w:rsidRPr="00F10346" w:rsidRDefault="008D2B23" w:rsidP="009246FA">
      <w:pPr>
        <w:pStyle w:val="KDPodnaslov2"/>
        <w:numPr>
          <w:ilvl w:val="1"/>
          <w:numId w:val="25"/>
        </w:numPr>
        <w:spacing w:before="0"/>
        <w:jc w:val="both"/>
        <w:rPr>
          <w:rFonts w:cs="Arial"/>
        </w:rPr>
      </w:pPr>
      <w:bookmarkStart w:id="227" w:name="_Toc441651586"/>
      <w:bookmarkStart w:id="228" w:name="_Toc442559897"/>
      <w:r w:rsidRPr="00F10346">
        <w:rPr>
          <w:rFonts w:cs="Arial"/>
        </w:rPr>
        <w:t>Подношење заједничке понуде</w:t>
      </w:r>
      <w:bookmarkEnd w:id="227"/>
      <w:bookmarkEnd w:id="228"/>
    </w:p>
    <w:p w:rsidR="00924A34" w:rsidRPr="00F10346" w:rsidRDefault="00924A34" w:rsidP="00924A34">
      <w:pPr>
        <w:pStyle w:val="KDParagraf"/>
        <w:spacing w:before="0"/>
        <w:rPr>
          <w:rFonts w:cs="Arial"/>
        </w:rPr>
      </w:pPr>
      <w:r w:rsidRPr="00F10346">
        <w:rPr>
          <w:rFonts w:cs="Arial"/>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 и 5.Закона о јавним набавкама и то: </w:t>
      </w:r>
    </w:p>
    <w:p w:rsidR="00924A34" w:rsidRPr="00F10346" w:rsidRDefault="00924A34" w:rsidP="00924A34">
      <w:pPr>
        <w:pStyle w:val="KDNabrajanje"/>
        <w:spacing w:before="0"/>
        <w:rPr>
          <w:rFonts w:cs="Arial"/>
        </w:rPr>
      </w:pPr>
      <w:r w:rsidRPr="00F10346">
        <w:rPr>
          <w:rFonts w:cs="Arial"/>
          <w:lang w:val="sr-Cyrl-CS"/>
        </w:rPr>
        <w:t xml:space="preserve">податке о </w:t>
      </w:r>
      <w:r w:rsidRPr="00F10346">
        <w:rPr>
          <w:rFonts w:cs="Arial"/>
        </w:rPr>
        <w:t xml:space="preserve">члану групе који ће бити </w:t>
      </w:r>
      <w:r w:rsidRPr="00F10346">
        <w:rPr>
          <w:rFonts w:cs="Arial"/>
          <w:lang w:val="sr-Cyrl-CS"/>
        </w:rPr>
        <w:t>Н</w:t>
      </w:r>
      <w:r w:rsidRPr="00F10346">
        <w:rPr>
          <w:rFonts w:cs="Arial"/>
        </w:rPr>
        <w:t xml:space="preserve">осилац посла, односно који ће поднети понуду и који ће заступати групу понуђача пред </w:t>
      </w:r>
      <w:r w:rsidRPr="00F10346">
        <w:rPr>
          <w:rFonts w:cs="Arial"/>
          <w:lang w:val="sr-Cyrl-CS"/>
        </w:rPr>
        <w:t>Н</w:t>
      </w:r>
      <w:r w:rsidRPr="00F10346">
        <w:rPr>
          <w:rFonts w:cs="Arial"/>
        </w:rPr>
        <w:t>аручиоцем;</w:t>
      </w:r>
    </w:p>
    <w:p w:rsidR="00924A34" w:rsidRPr="00F10346" w:rsidRDefault="00924A34" w:rsidP="00924A34">
      <w:pPr>
        <w:pStyle w:val="KDNabrajanje"/>
        <w:spacing w:before="0"/>
        <w:rPr>
          <w:rFonts w:cs="Arial"/>
        </w:rPr>
      </w:pPr>
      <w:r w:rsidRPr="00F10346">
        <w:rPr>
          <w:rFonts w:cs="Arial"/>
        </w:rPr>
        <w:t>опис послова сваког од понуђача из групе понуђача у извршењу уговора.</w:t>
      </w:r>
    </w:p>
    <w:p w:rsidR="00924A34" w:rsidRPr="00E73A95" w:rsidRDefault="00924A34" w:rsidP="00924A34">
      <w:pPr>
        <w:pStyle w:val="KDParagraf"/>
        <w:spacing w:before="0"/>
        <w:rPr>
          <w:rFonts w:cs="Arial"/>
        </w:rPr>
      </w:pPr>
      <w:r w:rsidRPr="00F10346">
        <w:rPr>
          <w:rFonts w:cs="Arial"/>
          <w:lang w:val="ru-RU"/>
        </w:rPr>
        <w:t xml:space="preserve">Сваки понуђач из групе понуђача  која подноси заједничку понуду мора да испуњава услове из члана 75.  </w:t>
      </w:r>
      <w:r w:rsidRPr="00F10346">
        <w:rPr>
          <w:rFonts w:cs="Arial"/>
        </w:rPr>
        <w:t xml:space="preserve">став 1. тачка 1), 2) и 4) </w:t>
      </w:r>
      <w:r>
        <w:rPr>
          <w:rFonts w:cs="Arial"/>
        </w:rPr>
        <w:t xml:space="preserve">и члана 75. став 2. </w:t>
      </w:r>
      <w:r w:rsidRPr="00F10346">
        <w:rPr>
          <w:rFonts w:cs="Arial"/>
        </w:rPr>
        <w:t>Закона, наведене у одељку Услови за учешће из члана 75. и 76. Закона и Упутство како се доказује испуњеност тих услова</w:t>
      </w:r>
      <w:r>
        <w:rPr>
          <w:rFonts w:cs="Arial"/>
        </w:rPr>
        <w:t xml:space="preserve">. </w:t>
      </w:r>
      <w:r w:rsidRPr="00F10346">
        <w:rPr>
          <w:rFonts w:cs="Arial"/>
        </w:rPr>
        <w:t xml:space="preserve">Услове у вези са капацитетима, у складу са чланом 76.Закона, понуђачи из групе испуњавају заједно, на основу </w:t>
      </w:r>
      <w:r w:rsidRPr="00E73A95">
        <w:rPr>
          <w:rFonts w:cs="Arial"/>
        </w:rPr>
        <w:t>достављених доказа дефинисаних</w:t>
      </w:r>
      <w:r>
        <w:rPr>
          <w:rFonts w:cs="Arial"/>
          <w:lang w:val="sr-Cyrl-RS"/>
        </w:rPr>
        <w:t xml:space="preserve"> </w:t>
      </w:r>
      <w:r w:rsidRPr="00E73A95">
        <w:rPr>
          <w:rFonts w:cs="Arial"/>
        </w:rPr>
        <w:t>конкурсном документацијом.</w:t>
      </w:r>
    </w:p>
    <w:p w:rsidR="00924A34" w:rsidRPr="00F10346" w:rsidRDefault="00924A34" w:rsidP="00924A34">
      <w:pPr>
        <w:pStyle w:val="KDParagraf"/>
        <w:spacing w:before="0"/>
        <w:rPr>
          <w:rFonts w:cs="Arial"/>
        </w:rPr>
      </w:pPr>
      <w:r w:rsidRPr="00F10346">
        <w:rPr>
          <w:rFonts w:cs="Arial"/>
        </w:rPr>
        <w:t>.</w:t>
      </w:r>
    </w:p>
    <w:p w:rsidR="00924A34" w:rsidRPr="00F10346" w:rsidRDefault="00924A34" w:rsidP="00924A34">
      <w:pPr>
        <w:pStyle w:val="KDParagraf"/>
        <w:spacing w:before="0"/>
        <w:rPr>
          <w:rFonts w:cs="Arial"/>
          <w:color w:val="00B0F0"/>
          <w:lang w:bidi="en-US"/>
        </w:rPr>
      </w:pPr>
      <w:r w:rsidRPr="00F10346">
        <w:rPr>
          <w:rFonts w:cs="Arial"/>
          <w:lang w:bidi="en-US"/>
        </w:rPr>
        <w:t xml:space="preserve">У случају заједничке понуде групе понуђача </w:t>
      </w:r>
      <w:r w:rsidRPr="00F10346">
        <w:rPr>
          <w:rFonts w:cs="Arial"/>
          <w:lang w:val="sr-Cyrl-CS" w:bidi="en-US"/>
        </w:rPr>
        <w:t xml:space="preserve">обрасце под пуном материјалном и кривичном одговорношћу </w:t>
      </w:r>
      <w:r w:rsidRPr="00F10346">
        <w:rPr>
          <w:rFonts w:cs="Arial"/>
          <w:lang w:bidi="en-US"/>
        </w:rPr>
        <w:t xml:space="preserve">попуњава, потписује и оверава сваки члан групе понуђача у </w:t>
      </w:r>
      <w:r w:rsidRPr="00F10346">
        <w:rPr>
          <w:rFonts w:cs="Arial"/>
          <w:lang w:bidi="en-US"/>
        </w:rPr>
        <w:lastRenderedPageBreak/>
        <w:t>своје име.( Образац Изјаве о независној понуди и Образац изјаве у складу са чланом 75. став 2. Закона)</w:t>
      </w:r>
    </w:p>
    <w:p w:rsidR="00924A34" w:rsidRDefault="00924A34" w:rsidP="00924A34">
      <w:pPr>
        <w:pStyle w:val="KDParagraf"/>
        <w:spacing w:before="0"/>
        <w:rPr>
          <w:rFonts w:cs="Arial"/>
          <w:lang w:bidi="en-US"/>
        </w:rPr>
      </w:pPr>
      <w:r w:rsidRPr="00F10346">
        <w:rPr>
          <w:rFonts w:cs="Arial"/>
          <w:lang w:bidi="en-US"/>
        </w:rPr>
        <w:t>Понуђачи из групе понуђача одговорају неограничено солидарно према наручиоцу</w:t>
      </w:r>
    </w:p>
    <w:p w:rsidR="008D2B23" w:rsidRPr="00F10346" w:rsidRDefault="008D2B23" w:rsidP="00924A34">
      <w:pPr>
        <w:pStyle w:val="KDParagraf"/>
        <w:spacing w:before="0"/>
        <w:rPr>
          <w:rFonts w:cs="Arial"/>
          <w:lang w:bidi="en-US"/>
        </w:rPr>
      </w:pPr>
    </w:p>
    <w:p w:rsidR="008D2B23" w:rsidRPr="00F10346" w:rsidRDefault="008D2B23" w:rsidP="009246FA">
      <w:pPr>
        <w:pStyle w:val="KDPodnaslov2"/>
        <w:numPr>
          <w:ilvl w:val="1"/>
          <w:numId w:val="25"/>
        </w:numPr>
        <w:spacing w:before="0"/>
        <w:jc w:val="both"/>
        <w:rPr>
          <w:rFonts w:cs="Arial"/>
        </w:rPr>
      </w:pPr>
      <w:bookmarkStart w:id="229" w:name="_Toc441651587"/>
      <w:bookmarkStart w:id="230" w:name="_Toc442559898"/>
      <w:r w:rsidRPr="00F10346">
        <w:rPr>
          <w:rFonts w:cs="Arial"/>
        </w:rPr>
        <w:t>Понуђена цена</w:t>
      </w:r>
      <w:bookmarkEnd w:id="229"/>
      <w:bookmarkEnd w:id="230"/>
    </w:p>
    <w:p w:rsidR="00924A34" w:rsidRPr="00F10346" w:rsidRDefault="00924A34" w:rsidP="00924A34">
      <w:pPr>
        <w:pStyle w:val="KDParagraf"/>
        <w:spacing w:before="0"/>
        <w:rPr>
          <w:rFonts w:cs="Arial"/>
          <w:color w:val="00B0F0"/>
        </w:rPr>
      </w:pPr>
      <w:r w:rsidRPr="00266FE9">
        <w:rPr>
          <w:rFonts w:cs="Arial"/>
        </w:rPr>
        <w:t xml:space="preserve">Цена </w:t>
      </w:r>
      <w:r w:rsidRPr="003E1A21">
        <w:rPr>
          <w:rFonts w:cs="Arial"/>
        </w:rPr>
        <w:t>се исказује у динарима без пореза на додату вредност.</w:t>
      </w:r>
    </w:p>
    <w:p w:rsidR="00924A34" w:rsidRPr="00F10346" w:rsidRDefault="00924A34" w:rsidP="00924A34">
      <w:pPr>
        <w:pStyle w:val="KDParagraf"/>
        <w:spacing w:before="0"/>
        <w:rPr>
          <w:rFonts w:cs="Arial"/>
        </w:rPr>
      </w:pPr>
      <w:r w:rsidRPr="00F10346">
        <w:rPr>
          <w:rFonts w:cs="Arial"/>
        </w:rPr>
        <w:t>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w:t>
      </w:r>
    </w:p>
    <w:p w:rsidR="00924A34" w:rsidRPr="00E73A95" w:rsidRDefault="00924A34" w:rsidP="00924A34">
      <w:pPr>
        <w:pStyle w:val="KDParagraf"/>
        <w:spacing w:before="0"/>
        <w:rPr>
          <w:rFonts w:cs="Arial"/>
        </w:rPr>
      </w:pPr>
      <w:r>
        <w:rPr>
          <w:rFonts w:cs="Arial"/>
          <w:lang w:val="sr-Cyrl-RS"/>
        </w:rPr>
        <w:t>Ј</w:t>
      </w:r>
      <w:r w:rsidRPr="00F10346">
        <w:rPr>
          <w:rFonts w:cs="Arial"/>
        </w:rPr>
        <w:t>единичне цене и укупно понуђена цена морају бити изражене са две децимале у складу са правилом заокруживања бројева.У случају рачунске грешке меродавна ће бити јединична цена.</w:t>
      </w:r>
    </w:p>
    <w:p w:rsidR="00924A34" w:rsidRPr="00F10346" w:rsidRDefault="00924A34" w:rsidP="00924A34">
      <w:pPr>
        <w:pStyle w:val="KDParagraf"/>
        <w:spacing w:before="0"/>
        <w:rPr>
          <w:rFonts w:cs="Arial"/>
        </w:rPr>
      </w:pPr>
    </w:p>
    <w:p w:rsidR="00924A34" w:rsidRPr="00F10346" w:rsidRDefault="00924A34" w:rsidP="00924A34">
      <w:pPr>
        <w:pStyle w:val="KDParagraf"/>
        <w:spacing w:before="0"/>
        <w:rPr>
          <w:rFonts w:cs="Arial"/>
        </w:rPr>
      </w:pPr>
      <w:r w:rsidRPr="00F10346">
        <w:rPr>
          <w:rFonts w:cs="Arial"/>
        </w:rPr>
        <w:t>Понуда која је изражена у две валуте, сматраће се неприхватљивом.</w:t>
      </w:r>
    </w:p>
    <w:p w:rsidR="00924A34" w:rsidRPr="00266FE9" w:rsidRDefault="00924A34" w:rsidP="00924A34">
      <w:pPr>
        <w:pStyle w:val="KDParagraf"/>
        <w:spacing w:before="0"/>
        <w:rPr>
          <w:rFonts w:cs="Arial"/>
          <w:color w:val="FF0000"/>
        </w:rPr>
      </w:pPr>
      <w:r>
        <w:rPr>
          <w:rFonts w:cs="Arial"/>
        </w:rPr>
        <w:t>По</w:t>
      </w:r>
      <w:r w:rsidRPr="00F10346">
        <w:rPr>
          <w:rFonts w:cs="Arial"/>
        </w:rPr>
        <w:t>нуђена цена укључује све трошкове реализације предмета набавке до места испоруке, као и све</w:t>
      </w:r>
      <w:r>
        <w:rPr>
          <w:rFonts w:cs="Arial"/>
        </w:rPr>
        <w:t xml:space="preserve"> зависне трошкове као што </w:t>
      </w:r>
      <w:r w:rsidRPr="00782933">
        <w:rPr>
          <w:rFonts w:cs="Arial"/>
        </w:rPr>
        <w:t>су трошкови транспорта, осигурања, царине, трошкови пријемног испитивања, трошкови стручног тима Наручиоца за пријем, трошкови прибављања средстава финансијског обезбеђења и др.)</w:t>
      </w:r>
    </w:p>
    <w:p w:rsidR="002E2F11" w:rsidRPr="00F10346" w:rsidRDefault="002E2F11" w:rsidP="002E2F11">
      <w:pPr>
        <w:pStyle w:val="KDParagraf"/>
        <w:spacing w:before="0"/>
        <w:rPr>
          <w:rFonts w:cs="Arial"/>
          <w:color w:val="00B0F0"/>
        </w:rPr>
      </w:pPr>
    </w:p>
    <w:p w:rsidR="0056571E" w:rsidRPr="00F10346" w:rsidRDefault="002E2F11" w:rsidP="009246FA">
      <w:pPr>
        <w:pStyle w:val="KDPodnaslov2"/>
        <w:numPr>
          <w:ilvl w:val="1"/>
          <w:numId w:val="25"/>
        </w:numPr>
        <w:spacing w:before="0"/>
        <w:jc w:val="both"/>
        <w:rPr>
          <w:rFonts w:cs="Arial"/>
        </w:rPr>
      </w:pPr>
      <w:r w:rsidRPr="00F10346">
        <w:rPr>
          <w:rFonts w:cs="Arial"/>
        </w:rPr>
        <w:t>Корекција цене</w:t>
      </w:r>
      <w:r w:rsidR="00266FE9">
        <w:rPr>
          <w:rFonts w:cs="Arial"/>
        </w:rPr>
        <w:t xml:space="preserve"> </w:t>
      </w:r>
    </w:p>
    <w:p w:rsidR="00924A34" w:rsidRDefault="00924A34" w:rsidP="00924A34">
      <w:pPr>
        <w:pStyle w:val="KDParagraf"/>
        <w:spacing w:before="0"/>
        <w:rPr>
          <w:rFonts w:eastAsia="Calibri" w:cs="Arial"/>
        </w:rPr>
      </w:pPr>
      <w:r w:rsidRPr="00326E14">
        <w:rPr>
          <w:rFonts w:eastAsia="Calibri" w:cs="Arial"/>
        </w:rPr>
        <w:t>Цена је фиксна за цео уговорени период и не подлеже никаквој промени</w:t>
      </w:r>
    </w:p>
    <w:p w:rsidR="009977EB" w:rsidRPr="00F10346" w:rsidRDefault="009977EB" w:rsidP="0054056C">
      <w:pPr>
        <w:pStyle w:val="KDParagraf"/>
        <w:spacing w:before="0"/>
        <w:rPr>
          <w:rFonts w:eastAsia="Calibri" w:cs="Arial"/>
          <w:color w:val="00B0F0"/>
        </w:rPr>
      </w:pPr>
    </w:p>
    <w:p w:rsidR="006C6FDF" w:rsidRPr="00F10346" w:rsidRDefault="006C6FDF" w:rsidP="009246FA">
      <w:pPr>
        <w:pStyle w:val="Heading10"/>
        <w:numPr>
          <w:ilvl w:val="1"/>
          <w:numId w:val="25"/>
        </w:numPr>
        <w:rPr>
          <w:rFonts w:cs="Arial"/>
          <w:lang w:val="en-US"/>
        </w:rPr>
      </w:pPr>
      <w:bookmarkStart w:id="231" w:name="_Toc441651588"/>
      <w:bookmarkStart w:id="232" w:name="_Toc442559899"/>
      <w:r w:rsidRPr="00F10346">
        <w:rPr>
          <w:rFonts w:cs="Arial"/>
          <w:lang w:val="en-US"/>
        </w:rPr>
        <w:t xml:space="preserve"> Рок испоруке добара</w:t>
      </w:r>
    </w:p>
    <w:p w:rsidR="009B3371" w:rsidRDefault="00924A34" w:rsidP="006C6FDF">
      <w:pPr>
        <w:pStyle w:val="ListParagraph"/>
        <w:autoSpaceDE w:val="0"/>
        <w:autoSpaceDN w:val="0"/>
        <w:adjustRightInd w:val="0"/>
        <w:spacing w:before="0" w:after="0" w:line="240" w:lineRule="auto"/>
        <w:ind w:left="0"/>
        <w:contextualSpacing w:val="0"/>
        <w:rPr>
          <w:rFonts w:ascii="Arial" w:hAnsi="Arial" w:cs="Arial"/>
          <w:lang w:val="sr-Cyrl-RS"/>
        </w:rPr>
      </w:pPr>
      <w:r w:rsidRPr="0011776C">
        <w:rPr>
          <w:rFonts w:ascii="Arial" w:hAnsi="Arial" w:cs="Arial"/>
        </w:rPr>
        <w:t xml:space="preserve">Изабрани понуђач је обавезан да испоруку добара изврши у року који не може бити </w:t>
      </w:r>
      <w:r>
        <w:rPr>
          <w:rFonts w:ascii="Arial" w:hAnsi="Arial" w:cs="Arial"/>
        </w:rPr>
        <w:t>дужи од  75 дана</w:t>
      </w:r>
      <w:r w:rsidRPr="0011776C">
        <w:rPr>
          <w:rFonts w:ascii="Arial" w:hAnsi="Arial" w:cs="Arial"/>
        </w:rPr>
        <w:t xml:space="preserve">  од дана ступања Уговора на снагу</w:t>
      </w:r>
      <w:r>
        <w:rPr>
          <w:rFonts w:ascii="Arial" w:hAnsi="Arial" w:cs="Arial"/>
          <w:lang w:val="sr-Cyrl-RS"/>
        </w:rPr>
        <w:t>.</w:t>
      </w:r>
    </w:p>
    <w:p w:rsidR="00924A34" w:rsidRPr="00924A34" w:rsidRDefault="00924A34" w:rsidP="006C6FDF">
      <w:pPr>
        <w:pStyle w:val="ListParagraph"/>
        <w:autoSpaceDE w:val="0"/>
        <w:autoSpaceDN w:val="0"/>
        <w:adjustRightInd w:val="0"/>
        <w:spacing w:before="0" w:after="0" w:line="240" w:lineRule="auto"/>
        <w:ind w:left="0"/>
        <w:contextualSpacing w:val="0"/>
        <w:rPr>
          <w:rFonts w:ascii="Arial" w:hAnsi="Arial" w:cs="Arial"/>
          <w:color w:val="00B0F0"/>
          <w:lang w:val="sr-Cyrl-RS"/>
        </w:rPr>
      </w:pPr>
    </w:p>
    <w:p w:rsidR="006C6FDF" w:rsidRPr="00F10346" w:rsidRDefault="00924A34" w:rsidP="009246FA">
      <w:pPr>
        <w:pStyle w:val="Heading10"/>
        <w:numPr>
          <w:ilvl w:val="1"/>
          <w:numId w:val="25"/>
        </w:numPr>
        <w:rPr>
          <w:rFonts w:cs="Arial"/>
          <w:lang w:val="en-US"/>
        </w:rPr>
      </w:pPr>
      <w:r>
        <w:rPr>
          <w:rFonts w:cs="Arial"/>
          <w:lang w:val="en-US"/>
        </w:rPr>
        <w:t>Гарантни рок</w:t>
      </w:r>
    </w:p>
    <w:p w:rsidR="00924A34" w:rsidRPr="00924A34" w:rsidRDefault="00924A34" w:rsidP="00924A34">
      <w:pPr>
        <w:spacing w:before="0"/>
        <w:rPr>
          <w:rFonts w:cs="Arial"/>
          <w:lang w:val="sr-Cyrl-RS" w:eastAsia="zh-CN"/>
        </w:rPr>
      </w:pPr>
      <w:r w:rsidRPr="00924A34">
        <w:rPr>
          <w:rFonts w:cs="Arial"/>
          <w:lang w:eastAsia="zh-CN"/>
        </w:rPr>
        <w:t xml:space="preserve">Гарантни рок за предмет набавке је </w:t>
      </w:r>
      <w:r w:rsidRPr="00924A34">
        <w:rPr>
          <w:rFonts w:cs="Arial"/>
          <w:lang w:val="sr-Cyrl-RS" w:eastAsia="zh-CN"/>
        </w:rPr>
        <w:t xml:space="preserve">најмање </w:t>
      </w:r>
      <w:r w:rsidRPr="00924A34">
        <w:rPr>
          <w:rFonts w:cs="Arial"/>
          <w:lang w:val="sr-Cyrl-CS" w:eastAsia="zh-CN"/>
        </w:rPr>
        <w:t xml:space="preserve">12 месеци </w:t>
      </w:r>
      <w:r w:rsidRPr="00924A34">
        <w:rPr>
          <w:rFonts w:cs="Arial"/>
          <w:lang w:val="sr-Cyrl-RS" w:eastAsia="zh-CN"/>
        </w:rPr>
        <w:t xml:space="preserve">од дана испоруке предмета набавке </w:t>
      </w:r>
    </w:p>
    <w:p w:rsidR="00924A34" w:rsidRPr="00924A34" w:rsidRDefault="00924A34" w:rsidP="00924A34">
      <w:pPr>
        <w:spacing w:before="0"/>
        <w:rPr>
          <w:rFonts w:cs="Arial"/>
          <w:lang w:eastAsia="zh-CN"/>
        </w:rPr>
      </w:pPr>
      <w:r w:rsidRPr="00924A34">
        <w:rPr>
          <w:rFonts w:cs="Arial"/>
          <w:lang w:val="sr-Cyrl-CS" w:eastAsia="zh-CN"/>
        </w:rPr>
        <w:t xml:space="preserve">Изабрани </w:t>
      </w:r>
      <w:r w:rsidRPr="00924A34">
        <w:rPr>
          <w:rFonts w:cs="Arial"/>
          <w:lang w:eastAsia="zh-CN"/>
        </w:rPr>
        <w:t xml:space="preserve">Понуђач је дужан да о свом трошку отклони све евентуалне недостатке у току трајања гарантног рока. </w:t>
      </w:r>
    </w:p>
    <w:p w:rsidR="00A86EEA" w:rsidRPr="00F10346" w:rsidRDefault="00A86EEA" w:rsidP="006C6FDF">
      <w:pPr>
        <w:spacing w:before="0"/>
        <w:rPr>
          <w:rFonts w:cs="Arial"/>
          <w:color w:val="00B0F0"/>
          <w:lang w:eastAsia="zh-CN"/>
        </w:rPr>
      </w:pPr>
    </w:p>
    <w:p w:rsidR="009B3371" w:rsidRPr="00F10346" w:rsidRDefault="009B3371" w:rsidP="006C6FDF">
      <w:pPr>
        <w:spacing w:before="0"/>
        <w:rPr>
          <w:rFonts w:cs="Arial"/>
          <w:color w:val="00B0F0"/>
          <w:lang w:eastAsia="zh-CN"/>
        </w:rPr>
      </w:pPr>
    </w:p>
    <w:p w:rsidR="008D2B23" w:rsidRPr="00F10346" w:rsidRDefault="006C6FDF" w:rsidP="006C6FDF">
      <w:pPr>
        <w:pStyle w:val="KDPodnaslov2"/>
        <w:spacing w:before="0"/>
        <w:ind w:left="450"/>
        <w:jc w:val="both"/>
        <w:rPr>
          <w:rFonts w:cs="Arial"/>
        </w:rPr>
      </w:pPr>
      <w:r w:rsidRPr="00F10346">
        <w:rPr>
          <w:rFonts w:cs="Arial"/>
        </w:rPr>
        <w:t xml:space="preserve">6.15 </w:t>
      </w:r>
      <w:r w:rsidR="008D2B23" w:rsidRPr="00F10346">
        <w:rPr>
          <w:rFonts w:cs="Arial"/>
        </w:rPr>
        <w:t>Начин и услови плаћања</w:t>
      </w:r>
      <w:bookmarkEnd w:id="231"/>
      <w:bookmarkEnd w:id="232"/>
    </w:p>
    <w:p w:rsidR="00924A34" w:rsidRPr="000C1080" w:rsidRDefault="00924A34" w:rsidP="00924A34">
      <w:pPr>
        <w:pStyle w:val="KDParagraf"/>
        <w:spacing w:before="0"/>
        <w:rPr>
          <w:rFonts w:eastAsia="Calibri" w:cs="Arial"/>
        </w:rPr>
      </w:pPr>
      <w:r w:rsidRPr="000C1080">
        <w:rPr>
          <w:rFonts w:eastAsia="Calibri" w:cs="Arial"/>
        </w:rPr>
        <w:t>Плаћање добара који су предмет ове јавне набавке наручилац ће извршити на текући рачун понуђача, сукцесивно, након сваке појединачне испоруке и потписивања Записника о квалитативном квантитативном пријему добара од стране ов</w:t>
      </w:r>
      <w:r>
        <w:rPr>
          <w:rFonts w:eastAsia="Calibri" w:cs="Arial"/>
        </w:rPr>
        <w:t>лашћених представника Наручиоца и Понуђача</w:t>
      </w:r>
      <w:r w:rsidRPr="000C1080">
        <w:rPr>
          <w:rFonts w:eastAsia="Calibri" w:cs="Arial"/>
        </w:rPr>
        <w:t xml:space="preserve"> - без примедби, у року до 45 дана од дана пријема исправног рачуна.  </w:t>
      </w:r>
    </w:p>
    <w:p w:rsidR="00924A34" w:rsidRPr="000C1080" w:rsidRDefault="00924A34" w:rsidP="00924A34">
      <w:pPr>
        <w:pStyle w:val="KDParagraf"/>
        <w:spacing w:before="0"/>
        <w:rPr>
          <w:rFonts w:eastAsia="Calibri" w:cs="Arial"/>
          <w:color w:val="00B0F0"/>
        </w:rPr>
      </w:pPr>
    </w:p>
    <w:p w:rsidR="00924A34" w:rsidRPr="00782933" w:rsidRDefault="00924A34" w:rsidP="00924A34">
      <w:pPr>
        <w:pStyle w:val="KDParagraf"/>
        <w:spacing w:before="0"/>
        <w:rPr>
          <w:rFonts w:eastAsia="Calibri" w:cs="Arial"/>
        </w:rPr>
      </w:pPr>
      <w:r w:rsidRPr="00D22630">
        <w:rPr>
          <w:rFonts w:eastAsia="Calibri" w:cs="Arial"/>
          <w:b/>
          <w:bCs/>
          <w:iCs/>
          <w:lang w:val="sr-Cyrl-CS"/>
        </w:rPr>
        <w:t xml:space="preserve">Обрачун ће се радити на бази јединичних цена дефинисаних у обрасцу </w:t>
      </w:r>
      <w:r w:rsidRPr="00D22630">
        <w:rPr>
          <w:rFonts w:eastAsia="Calibri" w:cs="Arial"/>
          <w:b/>
          <w:bCs/>
          <w:iCs/>
          <w:lang w:val="sr-Latn-RS"/>
        </w:rPr>
        <w:t>Структур</w:t>
      </w:r>
      <w:r w:rsidRPr="00D22630">
        <w:rPr>
          <w:rFonts w:eastAsia="Calibri" w:cs="Arial"/>
          <w:b/>
          <w:bCs/>
          <w:iCs/>
          <w:lang w:val="sr-Cyrl-RS"/>
        </w:rPr>
        <w:t>е</w:t>
      </w:r>
      <w:r w:rsidRPr="00D22630">
        <w:rPr>
          <w:rFonts w:eastAsia="Calibri" w:cs="Arial"/>
          <w:b/>
          <w:bCs/>
          <w:iCs/>
          <w:lang w:val="sr-Latn-RS"/>
        </w:rPr>
        <w:t xml:space="preserve"> цeнe</w:t>
      </w:r>
    </w:p>
    <w:p w:rsidR="00924A34" w:rsidRPr="00F10346" w:rsidRDefault="00924A34" w:rsidP="00924A34">
      <w:pPr>
        <w:pStyle w:val="KDParagraf"/>
        <w:spacing w:before="0"/>
        <w:rPr>
          <w:rFonts w:eastAsia="Calibri" w:cs="Arial"/>
          <w:color w:val="00B0F0"/>
          <w:lang w:val="sr-Cyrl-CS"/>
        </w:rPr>
      </w:pPr>
    </w:p>
    <w:p w:rsidR="00924A34" w:rsidRDefault="00924A34" w:rsidP="00924A34">
      <w:pPr>
        <w:pStyle w:val="KDParagraf"/>
        <w:spacing w:before="0"/>
        <w:rPr>
          <w:rFonts w:cs="Arial"/>
        </w:rPr>
      </w:pPr>
      <w:r w:rsidRPr="00F10346">
        <w:rPr>
          <w:rFonts w:cs="Arial"/>
        </w:rPr>
        <w:t>Рачун мора бити достављен на адресу Наручиоца: Јавно предузеће „Електропривреда Србије“ Београд, огранак ТЕНТ</w:t>
      </w:r>
      <w:r w:rsidRPr="00782933">
        <w:rPr>
          <w:rFonts w:eastAsia="Calibri" w:cs="Arial"/>
          <w:lang w:val="sr-Cyrl-RS"/>
        </w:rPr>
        <w:t xml:space="preserve"> </w:t>
      </w:r>
      <w:r w:rsidRPr="00D22630">
        <w:rPr>
          <w:rFonts w:eastAsia="Calibri" w:cs="Arial"/>
          <w:lang w:val="sr-Cyrl-RS"/>
        </w:rPr>
        <w:t xml:space="preserve">ТЕНТ Београд - Обреновац, Богољуба Урошевића Црног 44, 11500 Обреновац, ПИБ </w:t>
      </w:r>
      <w:r w:rsidRPr="00D22630">
        <w:rPr>
          <w:rFonts w:eastAsia="Calibri" w:cs="Arial"/>
          <w:lang w:val="sr-Cyrl-BA"/>
        </w:rPr>
        <w:t>103920327</w:t>
      </w:r>
      <w:r w:rsidRPr="00F10346">
        <w:rPr>
          <w:rFonts w:cs="Arial"/>
        </w:rPr>
        <w:t xml:space="preserve">, са обавезним прилозима и то: </w:t>
      </w:r>
      <w:r w:rsidRPr="00782933">
        <w:rPr>
          <w:rFonts w:cs="Arial"/>
        </w:rPr>
        <w:t>Записник о квалитатив</w:t>
      </w:r>
      <w:r>
        <w:rPr>
          <w:rFonts w:cs="Arial"/>
        </w:rPr>
        <w:t xml:space="preserve">ном пријему </w:t>
      </w:r>
      <w:r w:rsidRPr="00782933">
        <w:rPr>
          <w:rFonts w:cs="Arial"/>
        </w:rPr>
        <w:t xml:space="preserve">и отпремница на којој је наведен датум испоруке добара, као и </w:t>
      </w:r>
    </w:p>
    <w:p w:rsidR="00924A34" w:rsidRPr="00782933" w:rsidRDefault="00924A34" w:rsidP="00924A34">
      <w:pPr>
        <w:pStyle w:val="KDParagraf"/>
        <w:spacing w:before="0"/>
        <w:rPr>
          <w:rFonts w:cs="Arial"/>
        </w:rPr>
      </w:pPr>
      <w:r w:rsidRPr="00782933">
        <w:rPr>
          <w:rFonts w:cs="Arial"/>
        </w:rPr>
        <w:t xml:space="preserve">количина испоручених добара, са читко написаним именом и презименом и потписом овлашћеног лица </w:t>
      </w:r>
      <w:r>
        <w:rPr>
          <w:rFonts w:cs="Arial"/>
          <w:lang w:val="sr-Latn-CS"/>
        </w:rPr>
        <w:t>Наручиоца</w:t>
      </w:r>
      <w:r w:rsidRPr="00782933">
        <w:rPr>
          <w:rFonts w:cs="Arial"/>
        </w:rPr>
        <w:t>, које је примило предметна добра.</w:t>
      </w:r>
    </w:p>
    <w:p w:rsidR="00924A34" w:rsidRPr="00F10346" w:rsidRDefault="00924A34" w:rsidP="00924A34">
      <w:pPr>
        <w:pStyle w:val="KDParagraf"/>
        <w:spacing w:before="0"/>
        <w:rPr>
          <w:rFonts w:cs="Arial"/>
        </w:rPr>
      </w:pPr>
    </w:p>
    <w:p w:rsidR="00924A34" w:rsidRPr="00F10346" w:rsidRDefault="00924A34" w:rsidP="00924A34">
      <w:pPr>
        <w:pStyle w:val="KDParagraf"/>
        <w:spacing w:before="0"/>
        <w:rPr>
          <w:rFonts w:cs="Arial"/>
        </w:rPr>
      </w:pPr>
      <w:r w:rsidRPr="00F10346">
        <w:rPr>
          <w:rFonts w:cs="Arial"/>
        </w:rPr>
        <w:t>У испостављеном рачуну и отпремници, изабрани понуђач је дужан да се придржава тачно дефинисаних назива робе из конкурсне документације и прихваћене понуде (из Обрасца структуре цене). Рачуни који не одгов</w:t>
      </w:r>
      <w:r>
        <w:rPr>
          <w:rFonts w:cs="Arial"/>
        </w:rPr>
        <w:t>арају наведеним тачним називима,</w:t>
      </w:r>
      <w:r w:rsidRPr="00F10346">
        <w:rPr>
          <w:rFonts w:cs="Arial"/>
        </w:rPr>
        <w:t xml:space="preserve"> </w:t>
      </w:r>
      <w:r w:rsidRPr="00F10346">
        <w:rPr>
          <w:rFonts w:cs="Arial"/>
        </w:rPr>
        <w:lastRenderedPageBreak/>
        <w:t>сматра</w:t>
      </w:r>
      <w:r>
        <w:rPr>
          <w:rFonts w:cs="Arial"/>
        </w:rPr>
        <w:t>ће се</w:t>
      </w:r>
      <w:r w:rsidRPr="00F10346">
        <w:rPr>
          <w:rFonts w:cs="Arial"/>
        </w:rPr>
        <w:t xml:space="preserve">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8D2B23" w:rsidRPr="00F10346" w:rsidRDefault="008D2B23" w:rsidP="008D2B23">
      <w:pPr>
        <w:autoSpaceDE w:val="0"/>
        <w:autoSpaceDN w:val="0"/>
        <w:adjustRightInd w:val="0"/>
        <w:spacing w:before="0"/>
        <w:ind w:right="-426"/>
        <w:rPr>
          <w:rFonts w:eastAsia="Calibri" w:cs="Arial"/>
        </w:rPr>
      </w:pPr>
    </w:p>
    <w:p w:rsidR="008D2B23" w:rsidRPr="00F10346" w:rsidRDefault="008D2B23" w:rsidP="009246FA">
      <w:pPr>
        <w:pStyle w:val="KDPodnaslov2"/>
        <w:numPr>
          <w:ilvl w:val="1"/>
          <w:numId w:val="27"/>
        </w:numPr>
        <w:spacing w:before="0"/>
        <w:jc w:val="both"/>
        <w:rPr>
          <w:rFonts w:cs="Arial"/>
          <w:lang w:val="ru-RU"/>
        </w:rPr>
      </w:pPr>
      <w:bookmarkStart w:id="233" w:name="_Toc441651589"/>
      <w:bookmarkStart w:id="234" w:name="_Toc442559900"/>
      <w:r w:rsidRPr="00F10346">
        <w:rPr>
          <w:rFonts w:cs="Arial"/>
        </w:rPr>
        <w:t>Рок важења понуде</w:t>
      </w:r>
      <w:bookmarkEnd w:id="233"/>
      <w:bookmarkEnd w:id="234"/>
    </w:p>
    <w:p w:rsidR="00A722C7" w:rsidRPr="00A722C7" w:rsidRDefault="00A722C7" w:rsidP="00A722C7">
      <w:pPr>
        <w:spacing w:before="0"/>
        <w:rPr>
          <w:rFonts w:cs="Arial"/>
          <w:lang w:val="ru-RU"/>
        </w:rPr>
      </w:pPr>
      <w:r w:rsidRPr="00A722C7">
        <w:rPr>
          <w:rFonts w:cs="Arial"/>
          <w:lang w:val="ru-RU"/>
        </w:rPr>
        <w:t xml:space="preserve">Понуда мора да важи најмање 60 (словима: шездесет) дана од дана отварања понуда. </w:t>
      </w:r>
    </w:p>
    <w:p w:rsidR="00A722C7" w:rsidRPr="00A722C7" w:rsidRDefault="00A722C7" w:rsidP="00A722C7">
      <w:pPr>
        <w:spacing w:before="0"/>
        <w:rPr>
          <w:rFonts w:cs="Arial"/>
          <w:lang w:val="ru-RU"/>
        </w:rPr>
      </w:pPr>
      <w:r w:rsidRPr="00A722C7">
        <w:rPr>
          <w:rFonts w:cs="Arial"/>
          <w:lang w:val="ru-RU"/>
        </w:rPr>
        <w:t>У случају да понуђач наведе краћи рок важења понуде, понуда ће бити одбијена, као неприхватљива</w:t>
      </w:r>
    </w:p>
    <w:p w:rsidR="005A3029" w:rsidRPr="00F10346" w:rsidRDefault="005A3029" w:rsidP="008D2B23">
      <w:pPr>
        <w:spacing w:before="0"/>
        <w:rPr>
          <w:rFonts w:cs="Arial"/>
        </w:rPr>
      </w:pPr>
    </w:p>
    <w:p w:rsidR="008D2B23" w:rsidRPr="00F10346" w:rsidRDefault="008D2B23" w:rsidP="009246FA">
      <w:pPr>
        <w:pStyle w:val="KDPodnaslov2"/>
        <w:numPr>
          <w:ilvl w:val="1"/>
          <w:numId w:val="27"/>
        </w:numPr>
        <w:spacing w:before="0"/>
        <w:jc w:val="both"/>
        <w:rPr>
          <w:rFonts w:cs="Arial"/>
          <w:color w:val="00B0F0"/>
        </w:rPr>
      </w:pPr>
      <w:bookmarkStart w:id="235" w:name="_Toc441651593"/>
      <w:bookmarkStart w:id="236" w:name="_Toc442559904"/>
      <w:r w:rsidRPr="00BB192C">
        <w:rPr>
          <w:rFonts w:cs="Arial"/>
        </w:rPr>
        <w:t>Средства финансијског обезбеђења</w:t>
      </w:r>
      <w:bookmarkEnd w:id="235"/>
      <w:bookmarkEnd w:id="236"/>
    </w:p>
    <w:p w:rsidR="00A722C7" w:rsidRPr="00412A8B" w:rsidRDefault="00A722C7" w:rsidP="00A722C7">
      <w:pPr>
        <w:rPr>
          <w:rFonts w:eastAsia="TimesNewRomanPSMT" w:cs="Arial"/>
          <w:bCs/>
          <w:iCs/>
        </w:rPr>
      </w:pPr>
      <w:r w:rsidRPr="00412A8B">
        <w:rPr>
          <w:rFonts w:eastAsia="TimesNewRomanPSMT" w:cs="Arial"/>
          <w:bCs/>
          <w:iCs/>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A722C7" w:rsidRPr="00412A8B" w:rsidRDefault="00A722C7" w:rsidP="00A722C7">
      <w:pPr>
        <w:rPr>
          <w:rFonts w:eastAsia="TimesNewRomanPSMT" w:cs="Arial"/>
          <w:bCs/>
          <w:iCs/>
        </w:rPr>
      </w:pPr>
      <w:r w:rsidRPr="00412A8B">
        <w:rPr>
          <w:rFonts w:eastAsia="TimesNewRomanPSMT" w:cs="Arial"/>
          <w:bCs/>
          <w:iCs/>
        </w:rPr>
        <w:t>Члан групе понуђача може бити налогодавац средства финансијског обезбеђења.</w:t>
      </w:r>
    </w:p>
    <w:p w:rsidR="00A722C7" w:rsidRPr="00412A8B" w:rsidRDefault="00A722C7" w:rsidP="00A722C7">
      <w:pPr>
        <w:rPr>
          <w:rFonts w:eastAsia="TimesNewRomanPSMT" w:cs="Arial"/>
          <w:bCs/>
          <w:iCs/>
        </w:rPr>
      </w:pPr>
      <w:r w:rsidRPr="00412A8B">
        <w:rPr>
          <w:rFonts w:eastAsia="TimesNewRomanPSMT" w:cs="Arial"/>
          <w:bCs/>
          <w:iCs/>
        </w:rPr>
        <w:t>Средства финансијског обезбеђења морају да буду у валути у којој је и понуда.</w:t>
      </w:r>
    </w:p>
    <w:p w:rsidR="00A722C7" w:rsidRPr="00D17428" w:rsidRDefault="00A722C7" w:rsidP="00A722C7">
      <w:pPr>
        <w:rPr>
          <w:rFonts w:eastAsia="TimesNewRomanPSMT" w:cs="Arial"/>
          <w:bCs/>
          <w:iCs/>
        </w:rPr>
      </w:pPr>
      <w:r w:rsidRPr="00412A8B">
        <w:rPr>
          <w:rFonts w:eastAsia="TimesNewRomanPSMT" w:cs="Arial"/>
          <w:bCs/>
          <w:iCs/>
        </w:rPr>
        <w:t xml:space="preserve">Ако се за време трајања уговора промене рокови за извршење уговорне обавезе, важност  СФО мора се продужити. </w:t>
      </w:r>
    </w:p>
    <w:p w:rsidR="00A722C7" w:rsidRPr="00782933" w:rsidRDefault="00BB192C" w:rsidP="00A722C7">
      <w:pPr>
        <w:rPr>
          <w:rFonts w:cs="Arial"/>
        </w:rPr>
      </w:pPr>
      <w:r w:rsidRPr="00BB192C">
        <w:rPr>
          <w:rFonts w:eastAsia="TimesNewRomanPSMT" w:cs="Arial"/>
          <w:bCs/>
          <w:iCs/>
          <w:lang w:val="sr-Cyrl-RS"/>
        </w:rPr>
        <w:t xml:space="preserve">Изабрани </w:t>
      </w:r>
      <w:r>
        <w:rPr>
          <w:rFonts w:cs="Arial"/>
        </w:rPr>
        <w:t>п</w:t>
      </w:r>
      <w:r w:rsidR="00A722C7" w:rsidRPr="00782933">
        <w:rPr>
          <w:rFonts w:cs="Arial"/>
        </w:rPr>
        <w:t>онуђач је обавезан да уз понуду Наручиоцу достави:</w:t>
      </w:r>
    </w:p>
    <w:p w:rsidR="00A722C7" w:rsidRPr="00EE2034" w:rsidRDefault="00A722C7" w:rsidP="009246FA">
      <w:pPr>
        <w:pStyle w:val="ListParagraph"/>
        <w:numPr>
          <w:ilvl w:val="0"/>
          <w:numId w:val="28"/>
        </w:numPr>
        <w:rPr>
          <w:rFonts w:ascii="Arial" w:hAnsi="Arial" w:cs="Arial"/>
          <w:b/>
          <w:u w:val="single"/>
        </w:rPr>
      </w:pPr>
      <w:r w:rsidRPr="00EE2034">
        <w:rPr>
          <w:rFonts w:ascii="Arial" w:hAnsi="Arial" w:cs="Arial"/>
          <w:b/>
          <w:u w:val="single"/>
        </w:rPr>
        <w:t>бланко сопствену меницу за озбиљност понуде која је:</w:t>
      </w:r>
    </w:p>
    <w:p w:rsidR="00A722C7" w:rsidRPr="00782933" w:rsidRDefault="00A722C7" w:rsidP="00A722C7">
      <w:pPr>
        <w:numPr>
          <w:ilvl w:val="0"/>
          <w:numId w:val="14"/>
        </w:numPr>
        <w:ind w:left="1710"/>
        <w:rPr>
          <w:rFonts w:cs="Arial"/>
        </w:rPr>
      </w:pPr>
      <w:r w:rsidRPr="00782933">
        <w:rPr>
          <w:rFonts w:cs="Arial"/>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A722C7" w:rsidRPr="00782933" w:rsidRDefault="00A722C7" w:rsidP="00A722C7">
      <w:pPr>
        <w:numPr>
          <w:ilvl w:val="0"/>
          <w:numId w:val="14"/>
        </w:numPr>
        <w:ind w:left="1710"/>
        <w:rPr>
          <w:rFonts w:cs="Arial"/>
        </w:rPr>
      </w:pPr>
      <w:r w:rsidRPr="00782933">
        <w:rPr>
          <w:rFonts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A722C7" w:rsidRPr="00782933" w:rsidRDefault="00A722C7" w:rsidP="00A722C7">
      <w:pPr>
        <w:numPr>
          <w:ilvl w:val="0"/>
          <w:numId w:val="14"/>
        </w:numPr>
        <w:ind w:left="1710"/>
        <w:rPr>
          <w:rFonts w:cs="Arial"/>
        </w:rPr>
      </w:pPr>
      <w:r w:rsidRPr="00782933">
        <w:rPr>
          <w:rFonts w:cs="Arial"/>
        </w:rPr>
        <w:t>Менично писмо – овлашћење којим понуђач овлашћује наручиоца да може наплат</w:t>
      </w:r>
      <w:r>
        <w:rPr>
          <w:rFonts w:cs="Arial"/>
        </w:rPr>
        <w:t>ити меницу  на износ од 2</w:t>
      </w:r>
      <w:r w:rsidRPr="00782933">
        <w:rPr>
          <w:rFonts w:cs="Arial"/>
        </w:rPr>
        <w:t>% од вредности понуде (без ПДВ-а) с</w:t>
      </w:r>
      <w:r>
        <w:rPr>
          <w:rFonts w:cs="Arial"/>
        </w:rPr>
        <w:t>а роком важења минимално 30 дана</w:t>
      </w:r>
      <w:r w:rsidRPr="00782933">
        <w:rPr>
          <w:rFonts w:cs="Arial"/>
        </w:rPr>
        <w:t xml:space="preserve"> дужим од рока важења понуде, с тим да евентуални продужетак рока важења понуде има за последицу и продужење рока важења менице и меничног овлашћења, које мора бити издато на основу Закона о меници.</w:t>
      </w:r>
    </w:p>
    <w:p w:rsidR="00A722C7" w:rsidRPr="00782933" w:rsidRDefault="00A722C7" w:rsidP="00A722C7">
      <w:pPr>
        <w:numPr>
          <w:ilvl w:val="0"/>
          <w:numId w:val="14"/>
        </w:numPr>
        <w:ind w:left="1710"/>
        <w:rPr>
          <w:rFonts w:cs="Arial"/>
        </w:rPr>
      </w:pPr>
      <w:r w:rsidRPr="00782933">
        <w:rPr>
          <w:rFonts w:cs="Arial"/>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A722C7" w:rsidRPr="00782933" w:rsidRDefault="00A722C7" w:rsidP="009246FA">
      <w:pPr>
        <w:pStyle w:val="ListParagraph"/>
        <w:numPr>
          <w:ilvl w:val="0"/>
          <w:numId w:val="28"/>
        </w:numPr>
        <w:rPr>
          <w:rFonts w:ascii="Arial" w:hAnsi="Arial" w:cs="Arial"/>
        </w:rPr>
      </w:pPr>
      <w:r w:rsidRPr="00782933">
        <w:rPr>
          <w:rFonts w:ascii="Arial" w:hAnsi="Arial"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A722C7" w:rsidRPr="00782933" w:rsidRDefault="00A722C7" w:rsidP="009246FA">
      <w:pPr>
        <w:pStyle w:val="ListParagraph"/>
        <w:numPr>
          <w:ilvl w:val="0"/>
          <w:numId w:val="28"/>
        </w:numPr>
        <w:rPr>
          <w:rFonts w:ascii="Arial" w:hAnsi="Arial" w:cs="Arial"/>
        </w:rPr>
      </w:pPr>
      <w:r w:rsidRPr="00782933">
        <w:rPr>
          <w:rFonts w:ascii="Arial" w:hAnsi="Arial" w:cs="Arial"/>
        </w:rPr>
        <w:t>фотокопију ОП обрасца.</w:t>
      </w:r>
    </w:p>
    <w:p w:rsidR="00A722C7" w:rsidRPr="00782933" w:rsidRDefault="00A722C7" w:rsidP="009246FA">
      <w:pPr>
        <w:pStyle w:val="ListParagraph"/>
        <w:numPr>
          <w:ilvl w:val="0"/>
          <w:numId w:val="28"/>
        </w:numPr>
        <w:spacing w:before="0" w:after="0" w:line="240" w:lineRule="auto"/>
        <w:rPr>
          <w:rFonts w:ascii="Arial" w:hAnsi="Arial" w:cs="Arial"/>
        </w:rPr>
      </w:pPr>
      <w:r w:rsidRPr="00782933">
        <w:rPr>
          <w:rFonts w:ascii="Arial" w:hAnsi="Arial" w:cs="Arial"/>
        </w:rPr>
        <w:lastRenderedPageBreak/>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A722C7" w:rsidRPr="00782933" w:rsidRDefault="00A722C7" w:rsidP="00A722C7">
      <w:pPr>
        <w:rPr>
          <w:rFonts w:cs="Arial"/>
        </w:rPr>
      </w:pPr>
      <w:r w:rsidRPr="00782933">
        <w:rPr>
          <w:rFonts w:cs="Arial"/>
        </w:rPr>
        <w:t>У  случају  да  изабрани  Понуђач  после  истека  рока  за  подношење  понуда,  а  у  року важења  опције  понуде,  повуче  или  измени  понуду,   не  потпише  Уговор  када  је његова  понуда  изабрана  као  најповољнија или не достави средство финансијског обезбеђења које је захтевано уговором, Наручилац  има  право  да  изврши  наплату бланко сопствене менице  за  озбиљност  понуде.</w:t>
      </w:r>
    </w:p>
    <w:p w:rsidR="00A722C7" w:rsidRPr="00782933" w:rsidRDefault="00A722C7" w:rsidP="00A722C7">
      <w:pPr>
        <w:rPr>
          <w:rFonts w:cs="Arial"/>
        </w:rPr>
      </w:pPr>
      <w:r w:rsidRPr="00782933">
        <w:rPr>
          <w:rFonts w:cs="Arial"/>
        </w:rPr>
        <w:t>Меница ће бити враћена Понуђачу у року од осам дана од дана предаје наручиоцу средства финансијског обезбеђења која су захтевана у закљученом уговору.</w:t>
      </w:r>
    </w:p>
    <w:p w:rsidR="00A722C7" w:rsidRPr="00782933" w:rsidRDefault="00A722C7" w:rsidP="00A722C7">
      <w:pPr>
        <w:rPr>
          <w:rFonts w:cs="Arial"/>
        </w:rPr>
      </w:pPr>
      <w:r w:rsidRPr="00782933">
        <w:rPr>
          <w:rFonts w:cs="Arial"/>
        </w:rPr>
        <w:t>Меница ће бити враћена понуђачу са којим није закључен уговор одмах по закључењу уговора са понуђачем чија понуда буде изабрана као најповољнија.</w:t>
      </w:r>
    </w:p>
    <w:p w:rsidR="00A722C7" w:rsidRDefault="00A722C7" w:rsidP="00A722C7">
      <w:pPr>
        <w:rPr>
          <w:rFonts w:cs="Arial"/>
        </w:rPr>
      </w:pPr>
      <w:r w:rsidRPr="00782933">
        <w:rPr>
          <w:rFonts w:cs="Arial"/>
        </w:rPr>
        <w:t>Уколико средство финансијског обезбеђења није достављено у складу са захтевом из Конкурсне документације понуда ће бити одбијена као неприхватљива због битних недостатака.</w:t>
      </w:r>
    </w:p>
    <w:p w:rsidR="00A722C7" w:rsidRDefault="00A722C7" w:rsidP="00A722C7">
      <w:pPr>
        <w:rPr>
          <w:rFonts w:cs="Arial"/>
        </w:rPr>
      </w:pPr>
    </w:p>
    <w:p w:rsidR="00A722C7" w:rsidRPr="000868EF" w:rsidRDefault="00BB192C" w:rsidP="00A722C7">
      <w:pPr>
        <w:pStyle w:val="ListParagraph"/>
        <w:spacing w:before="0" w:after="0" w:line="240" w:lineRule="auto"/>
        <w:ind w:left="0"/>
        <w:rPr>
          <w:rFonts w:ascii="Arial" w:hAnsi="Arial" w:cs="Arial"/>
          <w:b/>
          <w:u w:val="single"/>
          <w:lang w:val="sr-Cyrl-RS"/>
        </w:rPr>
      </w:pPr>
      <w:r>
        <w:rPr>
          <w:rFonts w:ascii="Arial" w:hAnsi="Arial" w:cs="Arial"/>
          <w:b/>
          <w:u w:val="single"/>
          <w:lang w:val="sr-Cyrl-RS"/>
        </w:rPr>
        <w:t xml:space="preserve">Изабрани </w:t>
      </w:r>
      <w:r>
        <w:rPr>
          <w:rFonts w:ascii="Arial" w:hAnsi="Arial" w:cs="Arial"/>
          <w:b/>
          <w:u w:val="single"/>
        </w:rPr>
        <w:t>п</w:t>
      </w:r>
      <w:r w:rsidR="00A722C7" w:rsidRPr="008C15A9">
        <w:rPr>
          <w:rFonts w:ascii="Arial" w:hAnsi="Arial" w:cs="Arial"/>
          <w:b/>
          <w:u w:val="single"/>
        </w:rPr>
        <w:t>онуђач којем буде додељен уговор, обавезан је да у року од  10 (десет)  дана  од пријема уговора од стране наручиоца достави уз потп</w:t>
      </w:r>
      <w:r w:rsidR="00A722C7">
        <w:rPr>
          <w:rFonts w:ascii="Arial" w:hAnsi="Arial" w:cs="Arial"/>
          <w:b/>
          <w:u w:val="single"/>
        </w:rPr>
        <w:t>исан уговор</w:t>
      </w:r>
      <w:r w:rsidR="00A722C7">
        <w:rPr>
          <w:rFonts w:ascii="Arial" w:hAnsi="Arial" w:cs="Arial"/>
          <w:b/>
          <w:u w:val="single"/>
          <w:lang w:val="sr-Cyrl-RS"/>
        </w:rPr>
        <w:t xml:space="preserve"> меницу за добро извршење посла.</w:t>
      </w:r>
    </w:p>
    <w:p w:rsidR="00A722C7" w:rsidRPr="00E47C2E" w:rsidRDefault="00A722C7" w:rsidP="00A722C7">
      <w:pPr>
        <w:tabs>
          <w:tab w:val="left" w:pos="1786"/>
        </w:tabs>
        <w:spacing w:before="0"/>
        <w:ind w:left="1418" w:right="-6" w:hanging="567"/>
        <w:rPr>
          <w:rFonts w:cs="Arial"/>
          <w:color w:val="00B0F0"/>
          <w:lang w:val="ru-RU"/>
        </w:rPr>
      </w:pPr>
    </w:p>
    <w:p w:rsidR="00A722C7" w:rsidRPr="00CD1A1D" w:rsidRDefault="00A722C7" w:rsidP="00A722C7">
      <w:pPr>
        <w:pStyle w:val="KDPodnaslov3"/>
        <w:keepNext w:val="0"/>
        <w:spacing w:before="0"/>
        <w:ind w:left="851"/>
        <w:rPr>
          <w:rFonts w:cs="Arial"/>
          <w:b/>
        </w:rPr>
      </w:pPr>
      <w:bookmarkStart w:id="237" w:name="_Toc441651599"/>
      <w:bookmarkStart w:id="238" w:name="_Toc442559910"/>
      <w:r w:rsidRPr="00CD1A1D">
        <w:rPr>
          <w:rFonts w:cs="Arial"/>
          <w:b/>
        </w:rPr>
        <w:t xml:space="preserve">Меница за добро извршење посла </w:t>
      </w:r>
      <w:bookmarkEnd w:id="237"/>
      <w:bookmarkEnd w:id="238"/>
    </w:p>
    <w:p w:rsidR="00A722C7" w:rsidRPr="00CD1A1D" w:rsidRDefault="00A722C7" w:rsidP="00A722C7">
      <w:pPr>
        <w:rPr>
          <w:rFonts w:cs="Arial"/>
        </w:rPr>
      </w:pPr>
      <w:r>
        <w:rPr>
          <w:rFonts w:cs="Arial"/>
          <w:lang w:val="sr-Cyrl-RS"/>
        </w:rPr>
        <w:t xml:space="preserve">Изабрани </w:t>
      </w:r>
      <w:r w:rsidRPr="00CD1A1D">
        <w:rPr>
          <w:rFonts w:cs="Arial"/>
        </w:rPr>
        <w:t>Понуђач је обавезан да Наручиоцу достави:</w:t>
      </w:r>
    </w:p>
    <w:p w:rsidR="00A722C7" w:rsidRPr="00CD1A1D" w:rsidRDefault="00A722C7" w:rsidP="00A722C7">
      <w:pPr>
        <w:numPr>
          <w:ilvl w:val="0"/>
          <w:numId w:val="14"/>
        </w:numPr>
        <w:ind w:left="1620"/>
        <w:rPr>
          <w:rFonts w:cs="Arial"/>
        </w:rPr>
      </w:pPr>
      <w:r w:rsidRPr="00CD1A1D">
        <w:rPr>
          <w:rFonts w:cs="Arial"/>
        </w:rPr>
        <w:t>бланко сопствену меницу за добро извршење посла која је неопозива, без права протеста и наплатива на први позив, потписана и оверена службеним печатом од стране овлашћеног  лица,</w:t>
      </w:r>
    </w:p>
    <w:p w:rsidR="00A722C7" w:rsidRPr="00CD1A1D" w:rsidRDefault="00A722C7" w:rsidP="00A722C7">
      <w:pPr>
        <w:numPr>
          <w:ilvl w:val="0"/>
          <w:numId w:val="14"/>
        </w:numPr>
        <w:ind w:left="1620"/>
        <w:rPr>
          <w:rFonts w:cs="Arial"/>
        </w:rPr>
      </w:pPr>
      <w:r w:rsidRPr="00CD1A1D">
        <w:rPr>
          <w:rFonts w:cs="Arial"/>
        </w:rPr>
        <w:t>Менично писмо – овлашћење којим понуђач овлашћује наручиоца да може наплат</w:t>
      </w:r>
      <w:r>
        <w:rPr>
          <w:rFonts w:cs="Arial"/>
        </w:rPr>
        <w:t>ити меницу  на износ од 10</w:t>
      </w:r>
      <w:r w:rsidRPr="00CD1A1D">
        <w:rPr>
          <w:rFonts w:cs="Arial"/>
        </w:rPr>
        <w:t>% од вредности уговора (без ПДВ-а) са ро</w:t>
      </w:r>
      <w:r>
        <w:rPr>
          <w:rFonts w:cs="Arial"/>
        </w:rPr>
        <w:t xml:space="preserve">ком важења минимално  </w:t>
      </w:r>
      <w:r w:rsidRPr="00CD1A1D">
        <w:rPr>
          <w:rFonts w:cs="Arial"/>
        </w:rPr>
        <w:t>3</w:t>
      </w:r>
      <w:r>
        <w:rPr>
          <w:rFonts w:cs="Arial"/>
        </w:rPr>
        <w:t>0 дана</w:t>
      </w:r>
      <w:r w:rsidRPr="00CD1A1D">
        <w:rPr>
          <w:rFonts w:cs="Arial"/>
        </w:rPr>
        <w:t xml:space="preserve"> дужим од рока важења уговора, с тим да евентуални продужетак рока важења уговора има за последицу и продужење рока важења менице и меничног овлашћења, </w:t>
      </w:r>
    </w:p>
    <w:p w:rsidR="00A722C7" w:rsidRPr="00CD1A1D" w:rsidRDefault="00A722C7" w:rsidP="00A722C7">
      <w:pPr>
        <w:numPr>
          <w:ilvl w:val="0"/>
          <w:numId w:val="14"/>
        </w:numPr>
        <w:ind w:left="1620"/>
        <w:rPr>
          <w:rFonts w:cs="Arial"/>
        </w:rPr>
      </w:pPr>
      <w:r w:rsidRPr="00CD1A1D">
        <w:rPr>
          <w:rFonts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A722C7" w:rsidRPr="00CD1A1D" w:rsidRDefault="00A722C7" w:rsidP="00A722C7">
      <w:pPr>
        <w:numPr>
          <w:ilvl w:val="0"/>
          <w:numId w:val="14"/>
        </w:numPr>
        <w:ind w:left="1620"/>
        <w:rPr>
          <w:rFonts w:cs="Arial"/>
        </w:rPr>
      </w:pPr>
      <w:r w:rsidRPr="00CD1A1D">
        <w:rPr>
          <w:rFonts w:cs="Arial"/>
        </w:rPr>
        <w:t>фотокопију ОП обрасца.</w:t>
      </w:r>
    </w:p>
    <w:p w:rsidR="00A722C7" w:rsidRPr="00CD1A1D" w:rsidRDefault="00A722C7" w:rsidP="00A722C7">
      <w:pPr>
        <w:numPr>
          <w:ilvl w:val="0"/>
          <w:numId w:val="14"/>
        </w:numPr>
        <w:ind w:left="1620"/>
        <w:rPr>
          <w:rFonts w:cs="Arial"/>
        </w:rPr>
      </w:pPr>
      <w:r w:rsidRPr="00CD1A1D">
        <w:rPr>
          <w:rFonts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A722C7" w:rsidRPr="00CD1A1D" w:rsidRDefault="00A722C7" w:rsidP="00A722C7">
      <w:pPr>
        <w:rPr>
          <w:rFonts w:cs="Arial"/>
        </w:rPr>
      </w:pPr>
      <w:r w:rsidRPr="00CD1A1D">
        <w:rPr>
          <w:rFonts w:cs="Arial"/>
        </w:rPr>
        <w:t xml:space="preserve">Меница може бити наплаћена у случају да изабрани понуђач не буде извршавао своје уговорне обавезе у роковима и на начин предвиђен уговором. </w:t>
      </w:r>
    </w:p>
    <w:p w:rsidR="00A722C7" w:rsidRPr="00E47C2E" w:rsidRDefault="00A722C7" w:rsidP="00A722C7">
      <w:pPr>
        <w:spacing w:before="0"/>
        <w:ind w:left="851"/>
        <w:rPr>
          <w:rFonts w:cs="Arial"/>
          <w:color w:val="00B0F0"/>
        </w:rPr>
      </w:pPr>
    </w:p>
    <w:p w:rsidR="00A722C7" w:rsidRDefault="00A722C7" w:rsidP="00A722C7">
      <w:pPr>
        <w:pStyle w:val="ListParagraph"/>
        <w:spacing w:before="0" w:after="0" w:line="240" w:lineRule="auto"/>
        <w:ind w:left="0"/>
        <w:rPr>
          <w:rFonts w:ascii="Arial" w:hAnsi="Arial" w:cs="Arial"/>
          <w:b/>
          <w:u w:val="single"/>
          <w:lang w:val="sr-Cyrl-RS"/>
        </w:rPr>
      </w:pPr>
      <w:r w:rsidRPr="00CD1A1D">
        <w:rPr>
          <w:rFonts w:ascii="Arial" w:hAnsi="Arial" w:cs="Arial"/>
          <w:b/>
          <w:u w:val="single"/>
        </w:rPr>
        <w:t xml:space="preserve">  По потписивању </w:t>
      </w:r>
      <w:bookmarkStart w:id="239" w:name="_Toc441651601"/>
      <w:bookmarkStart w:id="240" w:name="_Toc442559912"/>
      <w:r w:rsidRPr="002007FD">
        <w:rPr>
          <w:rFonts w:ascii="Arial" w:hAnsi="Arial" w:cs="Arial"/>
          <w:b/>
          <w:u w:val="single"/>
        </w:rPr>
        <w:t xml:space="preserve">Записника о </w:t>
      </w:r>
      <w:r>
        <w:rPr>
          <w:rFonts w:ascii="Arial" w:hAnsi="Arial" w:cs="Arial"/>
          <w:b/>
          <w:u w:val="single"/>
          <w:lang w:val="sr-Cyrl-RS"/>
        </w:rPr>
        <w:t>испорученим добрима</w:t>
      </w:r>
    </w:p>
    <w:p w:rsidR="00A722C7" w:rsidRPr="00E47C2E" w:rsidRDefault="00A722C7" w:rsidP="00A722C7">
      <w:pPr>
        <w:pStyle w:val="ListParagraph"/>
        <w:spacing w:before="0" w:after="0" w:line="240" w:lineRule="auto"/>
        <w:ind w:left="0"/>
        <w:rPr>
          <w:rFonts w:cs="Arial"/>
          <w:color w:val="FF0000"/>
        </w:rPr>
      </w:pPr>
    </w:p>
    <w:p w:rsidR="00A722C7" w:rsidRPr="00CD1A1D" w:rsidRDefault="00A722C7" w:rsidP="00A722C7">
      <w:pPr>
        <w:pStyle w:val="KDPodnaslov3"/>
        <w:keepNext w:val="0"/>
        <w:spacing w:before="0"/>
        <w:ind w:left="851"/>
        <w:rPr>
          <w:rFonts w:eastAsia="TimesNewRomanPSMT" w:cs="Arial"/>
          <w:b/>
          <w:bCs/>
          <w:iCs/>
        </w:rPr>
      </w:pPr>
      <w:r w:rsidRPr="00CD1A1D">
        <w:rPr>
          <w:rFonts w:eastAsia="TimesNewRomanPSMT" w:cs="Arial"/>
          <w:b/>
          <w:bCs/>
          <w:iCs/>
        </w:rPr>
        <w:t>Меница као гаранција за  отклањање грешака у гарантном року</w:t>
      </w:r>
      <w:bookmarkEnd w:id="239"/>
      <w:bookmarkEnd w:id="240"/>
    </w:p>
    <w:p w:rsidR="00A722C7" w:rsidRPr="00CD1A1D" w:rsidRDefault="00A722C7" w:rsidP="00A722C7">
      <w:pPr>
        <w:rPr>
          <w:rFonts w:cs="Arial"/>
        </w:rPr>
      </w:pPr>
      <w:r>
        <w:rPr>
          <w:rFonts w:cs="Arial"/>
          <w:lang w:val="sr-Cyrl-RS"/>
        </w:rPr>
        <w:lastRenderedPageBreak/>
        <w:t xml:space="preserve">Изабрани </w:t>
      </w:r>
      <w:r w:rsidRPr="00CD1A1D">
        <w:rPr>
          <w:rFonts w:cs="Arial"/>
        </w:rPr>
        <w:t>Понуђач је обавезан да Наручиоцу у тренутку примопредаје предмета уговора / последње транше или најкасније 5 дана пре истека средства финансијског обезбеђења за добро извршење посла,достави:</w:t>
      </w:r>
    </w:p>
    <w:p w:rsidR="00A722C7" w:rsidRPr="00CD1A1D" w:rsidRDefault="00A722C7" w:rsidP="00A722C7">
      <w:pPr>
        <w:numPr>
          <w:ilvl w:val="0"/>
          <w:numId w:val="14"/>
        </w:numPr>
        <w:ind w:left="1620"/>
        <w:rPr>
          <w:rFonts w:cs="Arial"/>
        </w:rPr>
      </w:pPr>
      <w:r w:rsidRPr="00CD1A1D">
        <w:rPr>
          <w:rFonts w:cs="Arial"/>
        </w:rPr>
        <w:t>бланко сопствену меницу за отклањање недостатака у гарантном року која је неопозива, без права протеста и наплатива на први позив, потписана и оверена службеним печатом од стране овлашћеног  лица,</w:t>
      </w:r>
    </w:p>
    <w:p w:rsidR="00A722C7" w:rsidRPr="00CD1A1D" w:rsidRDefault="00A722C7" w:rsidP="00A722C7">
      <w:pPr>
        <w:numPr>
          <w:ilvl w:val="0"/>
          <w:numId w:val="14"/>
        </w:numPr>
        <w:ind w:left="1620"/>
        <w:rPr>
          <w:rFonts w:cs="Arial"/>
        </w:rPr>
      </w:pPr>
      <w:r w:rsidRPr="00CD1A1D">
        <w:rPr>
          <w:rFonts w:cs="Arial"/>
        </w:rPr>
        <w:t xml:space="preserve">Менично писмо – овлашћење којим </w:t>
      </w:r>
      <w:r>
        <w:rPr>
          <w:rFonts w:cs="Arial"/>
          <w:lang w:val="sr-Cyrl-RS"/>
        </w:rPr>
        <w:t xml:space="preserve"> Изабрани </w:t>
      </w:r>
      <w:r w:rsidRPr="00CD1A1D">
        <w:rPr>
          <w:rFonts w:cs="Arial"/>
        </w:rPr>
        <w:t xml:space="preserve">понуђач овлашћује наручиоца да може наплатити меницу  на износ од 5% од вредности уговора (без ПДВ) са </w:t>
      </w:r>
      <w:r>
        <w:rPr>
          <w:rFonts w:cs="Arial"/>
        </w:rPr>
        <w:t xml:space="preserve">роком важења минимално </w:t>
      </w:r>
      <w:r w:rsidRPr="00CD1A1D">
        <w:rPr>
          <w:rFonts w:cs="Arial"/>
        </w:rPr>
        <w:t>30</w:t>
      </w:r>
      <w:r>
        <w:rPr>
          <w:rFonts w:cs="Arial"/>
        </w:rPr>
        <w:t xml:space="preserve"> дана</w:t>
      </w:r>
      <w:r w:rsidRPr="00CD1A1D">
        <w:rPr>
          <w:rFonts w:cs="Arial"/>
        </w:rPr>
        <w:t xml:space="preserve"> дужим од гарантног рока, с тим да евентуални продужетак рока важења уговора има за последицу и продужење рока важења менице и меничног овлашћења, </w:t>
      </w:r>
    </w:p>
    <w:p w:rsidR="00A722C7" w:rsidRPr="00CD1A1D" w:rsidRDefault="00A722C7" w:rsidP="00A722C7">
      <w:pPr>
        <w:numPr>
          <w:ilvl w:val="0"/>
          <w:numId w:val="14"/>
        </w:numPr>
        <w:ind w:left="1620"/>
        <w:rPr>
          <w:rFonts w:cs="Arial"/>
        </w:rPr>
      </w:pPr>
      <w:r w:rsidRPr="00CD1A1D">
        <w:rPr>
          <w:rFonts w:cs="Arial"/>
        </w:rPr>
        <w:t>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A722C7" w:rsidRPr="00CD1A1D" w:rsidRDefault="00A722C7" w:rsidP="00A722C7">
      <w:pPr>
        <w:numPr>
          <w:ilvl w:val="0"/>
          <w:numId w:val="14"/>
        </w:numPr>
        <w:ind w:left="1620"/>
        <w:rPr>
          <w:rFonts w:cs="Arial"/>
        </w:rPr>
      </w:pPr>
      <w:r w:rsidRPr="00CD1A1D">
        <w:rPr>
          <w:rFonts w:cs="Arial"/>
        </w:rPr>
        <w:t>фотокопију ОП обрасца.</w:t>
      </w:r>
    </w:p>
    <w:p w:rsidR="00A722C7" w:rsidRPr="00CD1A1D" w:rsidRDefault="00A722C7" w:rsidP="00A722C7">
      <w:pPr>
        <w:numPr>
          <w:ilvl w:val="0"/>
          <w:numId w:val="14"/>
        </w:numPr>
        <w:ind w:left="1620"/>
        <w:rPr>
          <w:rFonts w:cs="Arial"/>
        </w:rPr>
      </w:pPr>
      <w:r w:rsidRPr="00CD1A1D">
        <w:rPr>
          <w:rFonts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A722C7" w:rsidRPr="00CD1A1D" w:rsidRDefault="00A722C7" w:rsidP="00A722C7">
      <w:pPr>
        <w:rPr>
          <w:rFonts w:cs="Arial"/>
        </w:rPr>
      </w:pPr>
      <w:r w:rsidRPr="00CD1A1D">
        <w:rPr>
          <w:rFonts w:cs="Arial"/>
        </w:rPr>
        <w:t xml:space="preserve">Меница може бити наплаћена у случају да изабрани понуђач не отклони недостатке у гарантном року. </w:t>
      </w:r>
    </w:p>
    <w:p w:rsidR="00A722C7" w:rsidRDefault="00A722C7" w:rsidP="00A722C7">
      <w:pPr>
        <w:pStyle w:val="KDParagraf"/>
        <w:spacing w:before="0"/>
        <w:rPr>
          <w:rFonts w:cs="Arial"/>
          <w:color w:val="00B0F0"/>
        </w:rPr>
      </w:pPr>
      <w:r w:rsidRPr="00CD1A1D">
        <w:rPr>
          <w:rFonts w:cs="Arial"/>
        </w:rPr>
        <w:t xml:space="preserve">Уколико се средство финансијског обезбеђења не </w:t>
      </w:r>
      <w:r>
        <w:rPr>
          <w:rFonts w:cs="Arial"/>
        </w:rPr>
        <w:t>достави у уговореном року, Наручилац</w:t>
      </w:r>
      <w:r w:rsidRPr="00CD1A1D">
        <w:rPr>
          <w:rFonts w:cs="Arial"/>
        </w:rPr>
        <w:t xml:space="preserve"> има право  да наплати средство финанасијског обезбеђења за добро извршење посла</w:t>
      </w:r>
      <w:r w:rsidRPr="00E47C2E">
        <w:rPr>
          <w:rFonts w:cs="Arial"/>
          <w:color w:val="00B0F0"/>
        </w:rPr>
        <w:t>.</w:t>
      </w:r>
    </w:p>
    <w:p w:rsidR="00A722C7" w:rsidRDefault="00A722C7" w:rsidP="00A722C7">
      <w:pPr>
        <w:pStyle w:val="KDParagraf"/>
        <w:spacing w:before="0"/>
        <w:rPr>
          <w:rFonts w:cs="Arial"/>
          <w:color w:val="00B0F0"/>
        </w:rPr>
      </w:pPr>
    </w:p>
    <w:p w:rsidR="00A722C7" w:rsidRDefault="00A722C7" w:rsidP="00A722C7">
      <w:pPr>
        <w:pStyle w:val="KDParagraf"/>
        <w:spacing w:before="0"/>
        <w:rPr>
          <w:rFonts w:cs="Arial"/>
          <w:color w:val="00B0F0"/>
        </w:rPr>
      </w:pPr>
    </w:p>
    <w:p w:rsidR="00A722C7" w:rsidRPr="00BD6006" w:rsidRDefault="00A722C7" w:rsidP="00A722C7">
      <w:pPr>
        <w:pStyle w:val="KDPodnaslov3"/>
        <w:keepNext w:val="0"/>
        <w:spacing w:before="0"/>
        <w:ind w:left="851"/>
        <w:jc w:val="center"/>
        <w:rPr>
          <w:rFonts w:eastAsia="TimesNewRomanPSMT" w:cs="Arial"/>
          <w:b/>
          <w:bCs/>
          <w:iCs/>
        </w:rPr>
      </w:pPr>
      <w:r w:rsidRPr="00BD6006">
        <w:rPr>
          <w:rFonts w:eastAsia="TimesNewRomanPSMT" w:cs="Arial"/>
          <w:b/>
          <w:bCs/>
          <w:iCs/>
        </w:rPr>
        <w:t>Достављање средстава финансијског обезбеђења</w:t>
      </w:r>
    </w:p>
    <w:p w:rsidR="00A722C7" w:rsidRPr="00BD6006" w:rsidRDefault="00A722C7" w:rsidP="00A722C7">
      <w:pPr>
        <w:tabs>
          <w:tab w:val="left" w:pos="567"/>
          <w:tab w:val="left" w:pos="709"/>
        </w:tabs>
        <w:spacing w:after="120"/>
        <w:rPr>
          <w:rFonts w:eastAsia="TimesNewRomanPSMT" w:cs="Arial"/>
          <w:bCs/>
        </w:rPr>
      </w:pPr>
      <w:r w:rsidRPr="00BD6006">
        <w:rPr>
          <w:rFonts w:eastAsia="TimesNewRomanPSMT" w:cs="Arial"/>
          <w:bCs/>
        </w:rPr>
        <w:t>Средство финансијског обезбеђења за  озбиљност понуде доставља се као саставни део понуде и гласи на Јавно предузеће „Електропривреда Србије“ Београд,</w:t>
      </w:r>
      <w:r>
        <w:rPr>
          <w:rFonts w:eastAsia="TimesNewRomanPSMT" w:cs="Arial"/>
          <w:bCs/>
          <w:lang w:val="sr-Cyrl-RS"/>
        </w:rPr>
        <w:t xml:space="preserve"> Балканска 13</w:t>
      </w:r>
      <w:r w:rsidRPr="00BD6006">
        <w:rPr>
          <w:rFonts w:eastAsia="TimesNewRomanPSMT" w:cs="Arial"/>
          <w:bCs/>
        </w:rPr>
        <w:t>,  11000 Београд, огранак ТЕНТ, Улица Богољуба Урошевића Црног 44., 11500 Обреновац</w:t>
      </w:r>
    </w:p>
    <w:p w:rsidR="00A722C7" w:rsidRPr="00F759AB" w:rsidRDefault="00A722C7" w:rsidP="00A722C7">
      <w:pPr>
        <w:tabs>
          <w:tab w:val="left" w:pos="567"/>
          <w:tab w:val="left" w:pos="709"/>
        </w:tabs>
        <w:spacing w:after="120"/>
        <w:rPr>
          <w:rFonts w:eastAsia="TimesNewRomanPSMT" w:cs="Arial"/>
          <w:bCs/>
        </w:rPr>
      </w:pPr>
      <w:r w:rsidRPr="00BD6006">
        <w:rPr>
          <w:rFonts w:eastAsia="TimesNewRomanPSMT" w:cs="Arial"/>
          <w:bCs/>
        </w:rPr>
        <w:t xml:space="preserve">Средство финансијског обезбеђења за добро извршење посла  гласи на Јавно предузеће „Електропривреда Србије“ Београд, Улица </w:t>
      </w:r>
      <w:r>
        <w:rPr>
          <w:rFonts w:eastAsia="TimesNewRomanPSMT" w:cs="Arial"/>
          <w:bCs/>
          <w:lang w:val="sr-Cyrl-RS"/>
        </w:rPr>
        <w:t>Балканска 13</w:t>
      </w:r>
      <w:r w:rsidRPr="00BD6006">
        <w:rPr>
          <w:rFonts w:eastAsia="TimesNewRomanPSMT" w:cs="Arial"/>
          <w:bCs/>
        </w:rPr>
        <w:t xml:space="preserve">., 11000 Београд, огранак ТЕНТ, Улица Богољуба Урошевића Црног 44., 11500 Обреновац </w:t>
      </w:r>
      <w:r w:rsidRPr="00BD6006">
        <w:rPr>
          <w:b/>
          <w:bCs/>
        </w:rPr>
        <w:t>и доставља се</w:t>
      </w:r>
      <w:r w:rsidRPr="00BD6006">
        <w:rPr>
          <w:b/>
          <w:bCs/>
          <w:lang w:val="sr-Cyrl-RS"/>
        </w:rPr>
        <w:t xml:space="preserve"> уз потписан уговор </w:t>
      </w:r>
      <w:r w:rsidRPr="00BD6006">
        <w:rPr>
          <w:b/>
          <w:bCs/>
        </w:rPr>
        <w:t>лично или поштом на адресу</w:t>
      </w:r>
      <w:r w:rsidRPr="00BD6006">
        <w:rPr>
          <w:rFonts w:cs="Arial"/>
          <w:b/>
        </w:rPr>
        <w:t xml:space="preserve">: </w:t>
      </w:r>
    </w:p>
    <w:p w:rsidR="00A722C7" w:rsidRPr="00BD6006" w:rsidRDefault="00A722C7" w:rsidP="00A722C7">
      <w:pPr>
        <w:suppressAutoHyphens/>
        <w:spacing w:before="0" w:line="100" w:lineRule="atLeast"/>
        <w:jc w:val="center"/>
        <w:rPr>
          <w:rFonts w:eastAsia="Arial Unicode MS" w:cs="Arial"/>
          <w:b/>
          <w:kern w:val="2"/>
          <w:highlight w:val="yellow"/>
          <w:lang w:val="sr-Cyrl-RS" w:eastAsia="ar-SA"/>
        </w:rPr>
      </w:pPr>
      <w:r w:rsidRPr="00BD6006">
        <w:rPr>
          <w:rFonts w:cs="Arial"/>
          <w:b/>
          <w:lang w:val="sr-Latn-RS"/>
        </w:rPr>
        <w:t>огранак ТЕНТ, Улица Богољуба Урошевића Црног 44., 11500 Обреновац</w:t>
      </w:r>
    </w:p>
    <w:p w:rsidR="00A722C7" w:rsidRDefault="00A722C7" w:rsidP="00A722C7">
      <w:pPr>
        <w:tabs>
          <w:tab w:val="left" w:pos="1134"/>
        </w:tabs>
        <w:jc w:val="center"/>
        <w:rPr>
          <w:b/>
        </w:rPr>
      </w:pPr>
      <w:r w:rsidRPr="00BD6006">
        <w:t>са назнаком:</w:t>
      </w:r>
      <w:r w:rsidRPr="00BD6006">
        <w:rPr>
          <w:b/>
        </w:rPr>
        <w:t xml:space="preserve"> Средство финансијског обезбеђења за </w:t>
      </w:r>
    </w:p>
    <w:p w:rsidR="00A722C7" w:rsidRPr="00BD6006" w:rsidRDefault="00A722C7" w:rsidP="00A722C7">
      <w:pPr>
        <w:tabs>
          <w:tab w:val="left" w:pos="1134"/>
        </w:tabs>
        <w:jc w:val="center"/>
        <w:rPr>
          <w:b/>
          <w:lang w:val="sr-Cyrl-RS"/>
        </w:rPr>
      </w:pPr>
      <w:r w:rsidRPr="00BD6006">
        <w:rPr>
          <w:b/>
        </w:rPr>
        <w:t>ЈН бр.</w:t>
      </w:r>
      <w:r>
        <w:rPr>
          <w:b/>
          <w:lang w:val="sr-Cyrl-RS"/>
        </w:rPr>
        <w:t xml:space="preserve">1349/2020 (3000/0151/2020) </w:t>
      </w:r>
    </w:p>
    <w:p w:rsidR="00A722C7" w:rsidRPr="00F10346" w:rsidRDefault="00A722C7" w:rsidP="00A722C7">
      <w:pPr>
        <w:tabs>
          <w:tab w:val="left" w:pos="567"/>
          <w:tab w:val="left" w:pos="709"/>
        </w:tabs>
        <w:spacing w:after="120"/>
        <w:rPr>
          <w:rFonts w:cs="Arial"/>
          <w:b/>
          <w:color w:val="00B0F0"/>
        </w:rPr>
      </w:pPr>
      <w:r w:rsidRPr="00BD6006">
        <w:rPr>
          <w:rFonts w:eastAsia="TimesNewRomanPSMT" w:cs="Arial"/>
          <w:bCs/>
        </w:rPr>
        <w:t>Средство финансијског обезбеђења за отклањање недостатака у гарантном року  гласи на Јавно предузеће „Електропривреда Србиј</w:t>
      </w:r>
      <w:r>
        <w:rPr>
          <w:rFonts w:eastAsia="TimesNewRomanPSMT" w:cs="Arial"/>
          <w:bCs/>
        </w:rPr>
        <w:t>е“ Београд,Улица Балканска 13</w:t>
      </w:r>
      <w:r w:rsidRPr="00BD6006">
        <w:rPr>
          <w:rFonts w:eastAsia="TimesNewRomanPSMT" w:cs="Arial"/>
          <w:bCs/>
        </w:rPr>
        <w:t xml:space="preserve">.,  11000 Београд, огранак ТЕНТ, Улица Богољуба Урошевића Црног 44., 11500 Обреновац </w:t>
      </w:r>
      <w:r w:rsidRPr="00BD6006">
        <w:rPr>
          <w:rFonts w:cs="Arial"/>
        </w:rPr>
        <w:t xml:space="preserve">и </w:t>
      </w:r>
      <w:r w:rsidRPr="00F10346">
        <w:rPr>
          <w:rFonts w:cs="Arial"/>
        </w:rPr>
        <w:t>доставља се приликом примопредаје предмета уговора или поштом на адресу корисника уговора:</w:t>
      </w:r>
    </w:p>
    <w:p w:rsidR="00A722C7" w:rsidRPr="00057139" w:rsidRDefault="00A722C7" w:rsidP="00A722C7">
      <w:pPr>
        <w:tabs>
          <w:tab w:val="left" w:pos="1134"/>
        </w:tabs>
        <w:jc w:val="center"/>
        <w:rPr>
          <w:rFonts w:cs="Arial"/>
          <w:b/>
        </w:rPr>
      </w:pPr>
      <w:r w:rsidRPr="00057139">
        <w:rPr>
          <w:rFonts w:cs="Arial"/>
          <w:b/>
        </w:rPr>
        <w:t>Јавно предузеће „Електропривреда Србије</w:t>
      </w:r>
      <w:r>
        <w:rPr>
          <w:rFonts w:cs="Arial"/>
          <w:b/>
        </w:rPr>
        <w:t>“ Београд, Улица Балканска 13</w:t>
      </w:r>
      <w:r w:rsidRPr="00057139">
        <w:rPr>
          <w:rFonts w:cs="Arial"/>
          <w:b/>
        </w:rPr>
        <w:t>., 11000 Београд/ Огранак ТЕНТ</w:t>
      </w:r>
    </w:p>
    <w:p w:rsidR="00A722C7" w:rsidRPr="00057139" w:rsidRDefault="00A722C7" w:rsidP="00A722C7">
      <w:pPr>
        <w:tabs>
          <w:tab w:val="left" w:pos="1134"/>
        </w:tabs>
        <w:jc w:val="center"/>
        <w:rPr>
          <w:rFonts w:cs="Arial"/>
          <w:b/>
          <w:lang w:val="sr-Cyrl-RS"/>
        </w:rPr>
      </w:pPr>
      <w:r w:rsidRPr="00057139">
        <w:rPr>
          <w:rFonts w:cs="Arial"/>
          <w:b/>
        </w:rPr>
        <w:lastRenderedPageBreak/>
        <w:t xml:space="preserve">Богољуба Урошевића Црног бр.44., 11500 Обреновац </w:t>
      </w:r>
    </w:p>
    <w:p w:rsidR="00A722C7" w:rsidRDefault="00A722C7" w:rsidP="00A722C7">
      <w:pPr>
        <w:tabs>
          <w:tab w:val="left" w:pos="1134"/>
        </w:tabs>
        <w:jc w:val="center"/>
        <w:rPr>
          <w:b/>
        </w:rPr>
      </w:pPr>
      <w:r w:rsidRPr="00BD6006">
        <w:t>са назнаком:</w:t>
      </w:r>
      <w:r w:rsidRPr="00BD6006">
        <w:rPr>
          <w:b/>
        </w:rPr>
        <w:t xml:space="preserve"> Средства финансијског обезбеђења за</w:t>
      </w:r>
    </w:p>
    <w:p w:rsidR="00A722C7" w:rsidRPr="00BD6006" w:rsidRDefault="00A722C7" w:rsidP="00A722C7">
      <w:pPr>
        <w:tabs>
          <w:tab w:val="left" w:pos="1134"/>
        </w:tabs>
        <w:jc w:val="center"/>
        <w:rPr>
          <w:b/>
          <w:lang w:val="sr-Cyrl-RS"/>
        </w:rPr>
      </w:pPr>
      <w:r w:rsidRPr="00BD6006">
        <w:rPr>
          <w:b/>
        </w:rPr>
        <w:t xml:space="preserve"> ЈН бр.</w:t>
      </w:r>
      <w:r>
        <w:rPr>
          <w:b/>
          <w:lang w:val="sr-Cyrl-RS"/>
        </w:rPr>
        <w:t xml:space="preserve"> 1349/2020(3000/0151/2020) </w:t>
      </w:r>
    </w:p>
    <w:p w:rsidR="00A722C7" w:rsidRDefault="00A722C7" w:rsidP="00A722C7">
      <w:pPr>
        <w:tabs>
          <w:tab w:val="left" w:pos="1134"/>
        </w:tabs>
        <w:jc w:val="center"/>
        <w:rPr>
          <w:b/>
          <w:lang w:val="sr-Cyrl-RS"/>
        </w:rPr>
      </w:pPr>
      <w:r w:rsidRPr="005C33D6">
        <w:rPr>
          <w:b/>
          <w:lang w:val="sr-Cyrl-RS"/>
        </w:rPr>
        <w:t>Понуђач (Пр</w:t>
      </w:r>
      <w:r w:rsidRPr="005C33D6">
        <w:rPr>
          <w:b/>
        </w:rPr>
        <w:t>o</w:t>
      </w:r>
      <w:r w:rsidRPr="005C33D6">
        <w:rPr>
          <w:b/>
          <w:lang w:val="sr-Cyrl-RS"/>
        </w:rPr>
        <w:t>д</w:t>
      </w:r>
      <w:r w:rsidRPr="005C33D6">
        <w:rPr>
          <w:b/>
        </w:rPr>
        <w:t>a</w:t>
      </w:r>
      <w:r w:rsidRPr="005C33D6">
        <w:rPr>
          <w:b/>
          <w:lang w:val="sr-Cyrl-RS"/>
        </w:rPr>
        <w:t>в</w:t>
      </w:r>
      <w:r w:rsidRPr="005C33D6">
        <w:rPr>
          <w:b/>
        </w:rPr>
        <w:t>a</w:t>
      </w:r>
      <w:r w:rsidRPr="005C33D6">
        <w:rPr>
          <w:b/>
          <w:lang w:val="sr-Cyrl-RS"/>
        </w:rPr>
        <w:t>ц) је одговоран за прописан и безбедан начин достављања СФО Наручиоцу (Купцу</w:t>
      </w:r>
      <w:r>
        <w:rPr>
          <w:b/>
          <w:lang w:val="sr-Cyrl-RS"/>
        </w:rPr>
        <w:t>)</w:t>
      </w:r>
    </w:p>
    <w:p w:rsidR="00A722C7" w:rsidRPr="00F10346" w:rsidRDefault="00A722C7" w:rsidP="00A722C7">
      <w:pPr>
        <w:tabs>
          <w:tab w:val="left" w:pos="1134"/>
        </w:tabs>
        <w:jc w:val="center"/>
        <w:rPr>
          <w:rFonts w:eastAsia="TimesNewRomanPSMT" w:cs="Arial"/>
          <w:b/>
          <w:bCs/>
          <w:iCs/>
          <w:color w:val="00B0F0"/>
        </w:rPr>
      </w:pPr>
    </w:p>
    <w:p w:rsidR="0085348E" w:rsidRDefault="0085348E" w:rsidP="009246FA">
      <w:pPr>
        <w:pStyle w:val="KDParagraf"/>
        <w:numPr>
          <w:ilvl w:val="1"/>
          <w:numId w:val="27"/>
        </w:numPr>
        <w:spacing w:before="0"/>
        <w:rPr>
          <w:rFonts w:cs="Arial"/>
          <w:b/>
        </w:rPr>
      </w:pPr>
      <w:r w:rsidRPr="00A722C7">
        <w:rPr>
          <w:rFonts w:cs="Arial"/>
          <w:b/>
        </w:rPr>
        <w:t>Начин означавања поверљивих података у понуди</w:t>
      </w:r>
    </w:p>
    <w:p w:rsidR="00A722C7" w:rsidRPr="00A722C7" w:rsidRDefault="00A722C7" w:rsidP="00A722C7">
      <w:pPr>
        <w:pStyle w:val="KDParagraf"/>
        <w:spacing w:before="0"/>
        <w:ind w:left="915"/>
        <w:rPr>
          <w:rFonts w:cs="Arial"/>
          <w:b/>
        </w:rPr>
      </w:pPr>
    </w:p>
    <w:p w:rsidR="0085348E" w:rsidRPr="00F10346" w:rsidRDefault="0085348E" w:rsidP="0085348E">
      <w:pPr>
        <w:pStyle w:val="KDParagraf"/>
        <w:spacing w:before="0"/>
        <w:rPr>
          <w:rFonts w:cs="Arial"/>
        </w:rPr>
      </w:pPr>
      <w:r w:rsidRPr="00F10346">
        <w:rPr>
          <w:rFonts w:cs="Arial"/>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rsidR="0085348E" w:rsidRPr="00F10346" w:rsidRDefault="0085348E" w:rsidP="0085348E">
      <w:pPr>
        <w:pStyle w:val="KDParagraf"/>
        <w:spacing w:before="0"/>
        <w:rPr>
          <w:rFonts w:cs="Arial"/>
        </w:rPr>
      </w:pPr>
      <w:r w:rsidRPr="00F10346">
        <w:rPr>
          <w:rFonts w:cs="Arial"/>
        </w:rPr>
        <w:t xml:space="preserve">Наручилац може да одбије да пружи информацију која би значила повреду поверљивости података добијених у понуди. </w:t>
      </w:r>
    </w:p>
    <w:p w:rsidR="0085348E" w:rsidRPr="00F10346" w:rsidRDefault="0085348E" w:rsidP="0085348E">
      <w:pPr>
        <w:pStyle w:val="KDParagraf"/>
        <w:spacing w:before="0"/>
        <w:rPr>
          <w:rFonts w:cs="Arial"/>
        </w:rPr>
      </w:pPr>
      <w:r w:rsidRPr="00F10346">
        <w:rPr>
          <w:rFonts w:cs="Arial"/>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rsidR="0085348E" w:rsidRPr="00F10346" w:rsidRDefault="0085348E" w:rsidP="0085348E">
      <w:pPr>
        <w:pStyle w:val="KDParagraf"/>
        <w:spacing w:before="0"/>
        <w:rPr>
          <w:rFonts w:cs="Arial"/>
        </w:rPr>
      </w:pPr>
      <w:r w:rsidRPr="00F10346">
        <w:rPr>
          <w:rFonts w:cs="Arial"/>
        </w:rPr>
        <w:t>Наручилац ће као поверљива третирати она документа која у десном горњем углу великим словима имају исписано „ПОВЕРЉИВО“.</w:t>
      </w:r>
    </w:p>
    <w:p w:rsidR="0085348E" w:rsidRPr="00F10346" w:rsidRDefault="0085348E" w:rsidP="0085348E">
      <w:pPr>
        <w:pStyle w:val="KDParagraf"/>
        <w:spacing w:before="0"/>
        <w:rPr>
          <w:rFonts w:cs="Arial"/>
        </w:rPr>
      </w:pPr>
      <w:r w:rsidRPr="00F10346">
        <w:rPr>
          <w:rFonts w:cs="Arial"/>
        </w:rPr>
        <w:t>Наручилац не одговара за поверљивост података који нису означени на горе наведени начин.</w:t>
      </w:r>
    </w:p>
    <w:p w:rsidR="0085348E" w:rsidRPr="00F10346" w:rsidRDefault="0085348E" w:rsidP="0085348E">
      <w:pPr>
        <w:pStyle w:val="KDParagraf"/>
        <w:spacing w:before="0"/>
        <w:rPr>
          <w:rFonts w:cs="Arial"/>
        </w:rPr>
      </w:pPr>
      <w:r w:rsidRPr="00F10346">
        <w:rPr>
          <w:rFonts w:cs="Arial"/>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rsidR="0085348E" w:rsidRPr="00F10346" w:rsidRDefault="0085348E" w:rsidP="0085348E">
      <w:pPr>
        <w:pStyle w:val="KDParagraf"/>
        <w:spacing w:before="0"/>
        <w:rPr>
          <w:rFonts w:cs="Arial"/>
          <w:lang w:val="ru-RU"/>
        </w:rPr>
      </w:pPr>
      <w:r w:rsidRPr="00F10346">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85348E" w:rsidRPr="00F10346" w:rsidRDefault="0085348E" w:rsidP="0085348E">
      <w:pPr>
        <w:pStyle w:val="KDParagraf"/>
        <w:spacing w:before="0"/>
        <w:rPr>
          <w:rFonts w:cs="Arial"/>
        </w:rPr>
      </w:pPr>
      <w:r w:rsidRPr="00F10346">
        <w:rPr>
          <w:rFonts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85348E" w:rsidRPr="00F10346" w:rsidRDefault="0085348E" w:rsidP="0085348E">
      <w:pPr>
        <w:pStyle w:val="KDParagraf"/>
        <w:spacing w:before="0"/>
        <w:rPr>
          <w:rFonts w:cs="Arial"/>
        </w:rPr>
      </w:pPr>
      <w:r w:rsidRPr="00F10346">
        <w:rPr>
          <w:rFonts w:cs="Arial"/>
        </w:rPr>
        <w:t xml:space="preserve">Неће се сматрати поверљивим докази о испуњености обавезних услова,цена и други подаци из понуде који су од значаја за примену критеријума и рангирање понуде. </w:t>
      </w:r>
    </w:p>
    <w:p w:rsidR="0085348E" w:rsidRPr="00F10346" w:rsidRDefault="0085348E" w:rsidP="0085348E">
      <w:pPr>
        <w:autoSpaceDE w:val="0"/>
        <w:autoSpaceDN w:val="0"/>
        <w:adjustRightInd w:val="0"/>
        <w:spacing w:before="0"/>
        <w:rPr>
          <w:rFonts w:eastAsia="TimesNewRomanPSMT" w:cs="Arial"/>
          <w:bCs/>
          <w:color w:val="00B0F0"/>
        </w:rPr>
      </w:pPr>
    </w:p>
    <w:p w:rsidR="0085348E" w:rsidRPr="00F10346" w:rsidRDefault="0085348E" w:rsidP="009246FA">
      <w:pPr>
        <w:pStyle w:val="KDPodnaslov2"/>
        <w:numPr>
          <w:ilvl w:val="1"/>
          <w:numId w:val="33"/>
        </w:numPr>
        <w:spacing w:before="0"/>
        <w:jc w:val="both"/>
        <w:rPr>
          <w:rFonts w:cs="Arial"/>
        </w:rPr>
      </w:pPr>
      <w:r w:rsidRPr="00F10346">
        <w:rPr>
          <w:rFonts w:cs="Arial"/>
        </w:rPr>
        <w:t>Поштовање обавеза које произлазе из прописа о заштити на раду и других прописа</w:t>
      </w:r>
    </w:p>
    <w:p w:rsidR="0085348E" w:rsidRPr="00F10346" w:rsidRDefault="0085348E" w:rsidP="0085348E">
      <w:pPr>
        <w:pStyle w:val="KDParagraf"/>
        <w:spacing w:before="0"/>
        <w:rPr>
          <w:rFonts w:cs="Arial"/>
          <w:lang w:val="ru-RU"/>
        </w:rPr>
      </w:pPr>
      <w:r w:rsidRPr="00F10346">
        <w:rPr>
          <w:rFonts w:cs="Arial"/>
          <w:lang w:val="ru-RU"/>
        </w:rPr>
        <w:t>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w:t>
      </w:r>
      <w:r w:rsidR="00A722C7">
        <w:rPr>
          <w:rFonts w:cs="Arial"/>
          <w:lang w:val="ru-RU"/>
        </w:rPr>
        <w:t xml:space="preserve">ме подношења понуде (Образац 4. </w:t>
      </w:r>
      <w:r w:rsidRPr="00F10346">
        <w:rPr>
          <w:rFonts w:cs="Arial"/>
          <w:lang w:val="ru-RU"/>
        </w:rPr>
        <w:t>из конкурсне документације).</w:t>
      </w:r>
    </w:p>
    <w:p w:rsidR="0085348E" w:rsidRPr="00F10346" w:rsidRDefault="0085348E" w:rsidP="0085348E">
      <w:pPr>
        <w:pStyle w:val="KDParagraf"/>
        <w:spacing w:before="0"/>
        <w:rPr>
          <w:rFonts w:cs="Arial"/>
          <w:lang w:val="ru-RU"/>
        </w:rPr>
      </w:pPr>
    </w:p>
    <w:p w:rsidR="0085348E" w:rsidRPr="00F10346" w:rsidRDefault="0085348E" w:rsidP="009246FA">
      <w:pPr>
        <w:pStyle w:val="KDPodnaslov2"/>
        <w:numPr>
          <w:ilvl w:val="1"/>
          <w:numId w:val="33"/>
        </w:numPr>
        <w:spacing w:before="0"/>
        <w:jc w:val="both"/>
        <w:rPr>
          <w:rFonts w:cs="Arial"/>
        </w:rPr>
      </w:pPr>
      <w:r w:rsidRPr="00F10346">
        <w:rPr>
          <w:rFonts w:cs="Arial"/>
        </w:rPr>
        <w:t>Накнада за коришћење патената</w:t>
      </w:r>
    </w:p>
    <w:p w:rsidR="0085348E" w:rsidRPr="00F10346" w:rsidRDefault="0085348E" w:rsidP="0085348E">
      <w:pPr>
        <w:pStyle w:val="KDParagraf"/>
        <w:spacing w:before="0"/>
        <w:rPr>
          <w:rFonts w:cs="Arial"/>
          <w:lang w:val="ru-RU" w:eastAsia="sr-Latn-CS"/>
        </w:rPr>
      </w:pPr>
      <w:r w:rsidRPr="00F10346">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771564" w:rsidRPr="00F10346" w:rsidRDefault="00771564" w:rsidP="0085348E">
      <w:pPr>
        <w:pStyle w:val="KDParagraf"/>
        <w:spacing w:before="0"/>
        <w:rPr>
          <w:rFonts w:cs="Arial"/>
          <w:lang w:val="ru-RU" w:eastAsia="sr-Latn-CS"/>
        </w:rPr>
      </w:pPr>
    </w:p>
    <w:p w:rsidR="0085348E" w:rsidRPr="00F10346" w:rsidRDefault="008F774C" w:rsidP="009246FA">
      <w:pPr>
        <w:pStyle w:val="KDPodnaslov2"/>
        <w:numPr>
          <w:ilvl w:val="1"/>
          <w:numId w:val="33"/>
        </w:numPr>
        <w:spacing w:before="0"/>
        <w:jc w:val="both"/>
        <w:rPr>
          <w:rFonts w:cs="Arial"/>
        </w:rPr>
      </w:pPr>
      <w:r w:rsidRPr="00F10346">
        <w:rPr>
          <w:rFonts w:cs="Arial"/>
        </w:rPr>
        <w:t>Начело заштите животне средине и обезбеђивања енергетске ефикасности</w:t>
      </w:r>
    </w:p>
    <w:p w:rsidR="008F774C" w:rsidRPr="00F10346" w:rsidRDefault="008F774C" w:rsidP="008F774C">
      <w:pPr>
        <w:pStyle w:val="KDParagraf"/>
        <w:spacing w:before="0"/>
        <w:rPr>
          <w:rFonts w:cs="Arial"/>
          <w:lang w:val="ru-RU" w:eastAsia="sr-Latn-CS"/>
        </w:rPr>
      </w:pPr>
      <w:r w:rsidRPr="00F10346">
        <w:rPr>
          <w:rFonts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F66410" w:rsidRPr="00F10346" w:rsidRDefault="00F66410" w:rsidP="008F774C">
      <w:pPr>
        <w:pStyle w:val="KDParagraf"/>
        <w:spacing w:before="0"/>
        <w:rPr>
          <w:rFonts w:cs="Arial"/>
          <w:lang w:val="ru-RU" w:eastAsia="sr-Latn-CS"/>
        </w:rPr>
      </w:pPr>
    </w:p>
    <w:p w:rsidR="008D2B23" w:rsidRPr="00F10346" w:rsidRDefault="008D2B23" w:rsidP="009246FA">
      <w:pPr>
        <w:pStyle w:val="KDPodnaslov2"/>
        <w:numPr>
          <w:ilvl w:val="1"/>
          <w:numId w:val="33"/>
        </w:numPr>
        <w:spacing w:before="0"/>
        <w:jc w:val="both"/>
        <w:rPr>
          <w:rFonts w:cs="Arial"/>
        </w:rPr>
      </w:pPr>
      <w:bookmarkStart w:id="241" w:name="_Toc441651602"/>
      <w:bookmarkStart w:id="242" w:name="_Toc442559913"/>
      <w:r w:rsidRPr="00F10346">
        <w:rPr>
          <w:rFonts w:cs="Arial"/>
        </w:rPr>
        <w:t>Додатне информације и објашњења</w:t>
      </w:r>
      <w:bookmarkEnd w:id="241"/>
      <w:bookmarkEnd w:id="242"/>
    </w:p>
    <w:p w:rsidR="008D2B23" w:rsidRPr="00F10346" w:rsidRDefault="008D2B23" w:rsidP="008D2B23">
      <w:pPr>
        <w:widowControl w:val="0"/>
        <w:spacing w:before="0"/>
        <w:rPr>
          <w:rFonts w:cs="Arial"/>
        </w:rPr>
      </w:pPr>
      <w:r w:rsidRPr="00F10346">
        <w:rPr>
          <w:rFonts w:cs="Arial"/>
          <w:lang w:val="ru-RU"/>
        </w:rPr>
        <w:t xml:space="preserve">Заинтерсовано лице може, у писаном облику, тражити </w:t>
      </w:r>
      <w:r w:rsidR="00B505E8" w:rsidRPr="00F10346">
        <w:rPr>
          <w:rFonts w:cs="Arial"/>
          <w:lang w:val="ru-RU"/>
        </w:rPr>
        <w:t xml:space="preserve">од Наручиоца </w:t>
      </w:r>
      <w:r w:rsidRPr="00F10346">
        <w:rPr>
          <w:rFonts w:cs="Arial"/>
          <w:lang w:val="ru-RU"/>
        </w:rPr>
        <w:t>додатне информације или појашњења у вези са припрем</w:t>
      </w:r>
      <w:r w:rsidR="00B505E8" w:rsidRPr="00F10346">
        <w:rPr>
          <w:rFonts w:cs="Arial"/>
          <w:lang w:val="ru-RU"/>
        </w:rPr>
        <w:t>ањем</w:t>
      </w:r>
      <w:r w:rsidRPr="00F10346">
        <w:rPr>
          <w:rFonts w:cs="Arial"/>
          <w:lang w:val="ru-RU"/>
        </w:rPr>
        <w:t xml:space="preserve"> понуде,</w:t>
      </w:r>
      <w:r w:rsidR="00B505E8" w:rsidRPr="00F10346">
        <w:rPr>
          <w:rFonts w:cs="Arial"/>
          <w:lang w:val="ru-RU"/>
        </w:rPr>
        <w:t xml:space="preserve">при чему може да укаже </w:t>
      </w:r>
      <w:r w:rsidR="00B505E8" w:rsidRPr="00F10346">
        <w:rPr>
          <w:rFonts w:cs="Arial"/>
          <w:lang w:val="ru-RU"/>
        </w:rPr>
        <w:lastRenderedPageBreak/>
        <w:t>Наручиоцу и на евентуално уочене недостатке и неправилности у конкурсној документацији,</w:t>
      </w:r>
      <w:r w:rsidRPr="00F10346">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A722C7" w:rsidRPr="00A722C7">
        <w:rPr>
          <w:rFonts w:cs="Arial"/>
          <w:b/>
          <w:color w:val="000000"/>
          <w:lang w:val="ru-RU"/>
        </w:rPr>
        <w:t>1349/2020(3000/0151/2020)</w:t>
      </w:r>
      <w:r w:rsidRPr="00A722C7">
        <w:rPr>
          <w:rFonts w:cs="Arial"/>
          <w:b/>
          <w:lang w:val="ru-RU"/>
        </w:rPr>
        <w:t>“</w:t>
      </w:r>
      <w:r w:rsidRPr="00F10346">
        <w:rPr>
          <w:rFonts w:cs="Arial"/>
          <w:lang w:val="ru-RU"/>
        </w:rPr>
        <w:t xml:space="preserve"> или електронским путем на е-</w:t>
      </w:r>
      <w:r w:rsidRPr="00F10346">
        <w:rPr>
          <w:rFonts w:cs="Arial"/>
        </w:rPr>
        <w:t>mail</w:t>
      </w:r>
      <w:r w:rsidRPr="00F10346">
        <w:rPr>
          <w:rFonts w:cs="Arial"/>
          <w:lang w:val="ru-RU"/>
        </w:rPr>
        <w:t xml:space="preserve"> адресу:</w:t>
      </w:r>
      <w:r w:rsidR="00A722C7" w:rsidRPr="00A722C7">
        <w:t xml:space="preserve"> </w:t>
      </w:r>
      <w:hyperlink r:id="rId190" w:history="1">
        <w:r w:rsidR="00A722C7" w:rsidRPr="00F71A2E">
          <w:rPr>
            <w:rStyle w:val="Hyperlink"/>
            <w:rFonts w:cs="Arial"/>
            <w:lang w:val="sr-Latn-RS"/>
          </w:rPr>
          <w:t>dragana.krasavcic</w:t>
        </w:r>
        <w:r w:rsidR="00A722C7" w:rsidRPr="00F71A2E">
          <w:rPr>
            <w:rStyle w:val="Hyperlink"/>
            <w:rFonts w:cs="Arial"/>
            <w:lang w:val="ru-RU"/>
          </w:rPr>
          <w:t>@</w:t>
        </w:r>
        <w:r w:rsidR="00A722C7" w:rsidRPr="00F71A2E">
          <w:rPr>
            <w:rStyle w:val="Hyperlink"/>
            <w:rFonts w:cs="Arial"/>
          </w:rPr>
          <w:t>eps.rs</w:t>
        </w:r>
      </w:hyperlink>
      <w:r w:rsidR="00A722C7">
        <w:rPr>
          <w:rStyle w:val="Hyperlink"/>
          <w:rFonts w:cs="Arial"/>
          <w:lang w:val="sr-Cyrl-RS"/>
        </w:rPr>
        <w:t xml:space="preserve"> </w:t>
      </w:r>
      <w:r w:rsidRPr="00F10346">
        <w:rPr>
          <w:rFonts w:cs="Arial"/>
          <w:lang w:val="ru-RU"/>
        </w:rPr>
        <w:t xml:space="preserve">,радним данима (понедељак – петак) у времену од </w:t>
      </w:r>
      <w:r w:rsidRPr="00F10346">
        <w:rPr>
          <w:rFonts w:cs="Arial"/>
          <w:color w:val="00B0F0"/>
          <w:lang w:val="ru-RU"/>
        </w:rPr>
        <w:t>0</w:t>
      </w:r>
      <w:r w:rsidR="0009377A">
        <w:rPr>
          <w:rFonts w:cs="Arial"/>
          <w:color w:val="00B0F0"/>
          <w:lang w:val="ru-RU"/>
        </w:rPr>
        <w:t>7</w:t>
      </w:r>
      <w:r w:rsidR="00BA493E">
        <w:rPr>
          <w:rFonts w:cs="Arial"/>
          <w:color w:val="00B0F0"/>
          <w:lang w:val="ru-RU"/>
        </w:rPr>
        <w:t>,00</w:t>
      </w:r>
      <w:r w:rsidRPr="00F10346">
        <w:rPr>
          <w:rFonts w:cs="Arial"/>
          <w:color w:val="00B0F0"/>
          <w:lang w:val="ru-RU"/>
        </w:rPr>
        <w:t xml:space="preserve"> до 1</w:t>
      </w:r>
      <w:r w:rsidR="0009377A">
        <w:rPr>
          <w:rFonts w:cs="Arial"/>
          <w:color w:val="00B0F0"/>
          <w:lang w:val="ru-RU"/>
        </w:rPr>
        <w:t>4</w:t>
      </w:r>
      <w:r w:rsidR="00BA493E">
        <w:rPr>
          <w:rFonts w:cs="Arial"/>
          <w:color w:val="00B0F0"/>
          <w:lang w:val="ru-RU"/>
        </w:rPr>
        <w:t>,00</w:t>
      </w:r>
      <w:r w:rsidRPr="00F10346">
        <w:rPr>
          <w:rFonts w:cs="Arial"/>
          <w:lang w:val="ru-RU"/>
        </w:rPr>
        <w:t xml:space="preserve"> часова. </w:t>
      </w:r>
      <w:r w:rsidRPr="00F10346">
        <w:rPr>
          <w:rFonts w:cs="Arial"/>
        </w:rPr>
        <w:t>Захтев за појашњење примљен после наведеног времена или током викенда/нерадног дана биће евидентиран као примљен првог следећег радног дана.</w:t>
      </w:r>
    </w:p>
    <w:p w:rsidR="008D2B23" w:rsidRPr="00F10346" w:rsidRDefault="008D2B23" w:rsidP="008D2B23">
      <w:pPr>
        <w:spacing w:before="0"/>
        <w:rPr>
          <w:rFonts w:cs="Arial"/>
          <w:lang w:val="ru-RU"/>
        </w:rPr>
      </w:pPr>
      <w:r w:rsidRPr="00F10346">
        <w:rPr>
          <w:rFonts w:cs="Arial"/>
          <w:lang w:val="ru-RU"/>
        </w:rPr>
        <w:t xml:space="preserve">Наручилац ће у року од три дана по пријему захтева објавити </w:t>
      </w:r>
      <w:r w:rsidRPr="00F10346">
        <w:rPr>
          <w:rFonts w:cs="Arial"/>
        </w:rPr>
        <w:t>Одговор на захтев</w:t>
      </w:r>
      <w:r w:rsidRPr="00F10346">
        <w:rPr>
          <w:rFonts w:cs="Arial"/>
          <w:lang w:val="ru-RU"/>
        </w:rPr>
        <w:t xml:space="preserve"> на Порталу јавних набавки и својој интернет страници.</w:t>
      </w:r>
    </w:p>
    <w:p w:rsidR="008D2B23" w:rsidRPr="00F10346" w:rsidRDefault="008D2B23" w:rsidP="008D2B23">
      <w:pPr>
        <w:pStyle w:val="KDMojTekst"/>
        <w:spacing w:before="0"/>
        <w:rPr>
          <w:rFonts w:cs="Arial"/>
          <w:i w:val="0"/>
          <w:color w:val="auto"/>
          <w:sz w:val="22"/>
          <w:szCs w:val="22"/>
        </w:rPr>
      </w:pPr>
      <w:r w:rsidRPr="00F10346">
        <w:rPr>
          <w:rFonts w:cs="Arial"/>
          <w:i w:val="0"/>
          <w:color w:val="auto"/>
          <w:sz w:val="22"/>
          <w:szCs w:val="22"/>
        </w:rPr>
        <w:t>Тражење додатних информација и појашњења телефоном није дозвољено.</w:t>
      </w:r>
    </w:p>
    <w:p w:rsidR="00C14152" w:rsidRPr="00F10346" w:rsidRDefault="00C14152" w:rsidP="00C14152">
      <w:pPr>
        <w:spacing w:before="0"/>
        <w:rPr>
          <w:rFonts w:cs="Arial"/>
          <w:lang w:val="ru-RU"/>
        </w:rPr>
      </w:pPr>
      <w:r w:rsidRPr="00F10346">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C14152" w:rsidRPr="00F10346" w:rsidRDefault="00C14152" w:rsidP="00C14152">
      <w:pPr>
        <w:spacing w:before="0"/>
        <w:rPr>
          <w:rFonts w:cs="Arial"/>
          <w:lang w:val="ru-RU"/>
        </w:rPr>
      </w:pPr>
      <w:r w:rsidRPr="00F10346">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F10346" w:rsidRDefault="00C14152" w:rsidP="00C14152">
      <w:pPr>
        <w:spacing w:before="0"/>
        <w:rPr>
          <w:rFonts w:cs="Arial"/>
          <w:lang w:val="ru-RU"/>
        </w:rPr>
      </w:pPr>
      <w:r w:rsidRPr="00F10346">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C14152" w:rsidRPr="00F10346" w:rsidRDefault="00C14152" w:rsidP="00C14152">
      <w:pPr>
        <w:spacing w:before="0"/>
        <w:rPr>
          <w:rFonts w:cs="Arial"/>
          <w:lang w:val="ru-RU"/>
        </w:rPr>
      </w:pPr>
      <w:r w:rsidRPr="00F10346">
        <w:rPr>
          <w:rFonts w:cs="Arial"/>
          <w:lang w:val="ru-RU"/>
        </w:rPr>
        <w:t>По истеку рока предвиђеног за подношење понуда наручилац не може да мења нити да допуњује конкурсну документацију.</w:t>
      </w:r>
    </w:p>
    <w:p w:rsidR="00D31828" w:rsidRPr="00F10346" w:rsidRDefault="008D2B23" w:rsidP="00D31828">
      <w:pPr>
        <w:pStyle w:val="KDMojTekst"/>
        <w:spacing w:before="0"/>
        <w:rPr>
          <w:rFonts w:cs="Arial"/>
          <w:i w:val="0"/>
          <w:color w:val="auto"/>
          <w:sz w:val="22"/>
          <w:szCs w:val="22"/>
          <w:lang w:val="sr-Cyrl-CS"/>
        </w:rPr>
      </w:pPr>
      <w:r w:rsidRPr="00F10346">
        <w:rPr>
          <w:rFonts w:cs="Arial"/>
          <w:i w:val="0"/>
          <w:color w:val="auto"/>
          <w:sz w:val="22"/>
          <w:szCs w:val="22"/>
        </w:rPr>
        <w:t>Комуникација у поступку јавне н</w:t>
      </w:r>
      <w:r w:rsidR="00EA1925" w:rsidRPr="00F10346">
        <w:rPr>
          <w:rFonts w:cs="Arial"/>
          <w:i w:val="0"/>
          <w:color w:val="auto"/>
          <w:sz w:val="22"/>
          <w:szCs w:val="22"/>
        </w:rPr>
        <w:t xml:space="preserve">абавке се врши на начин </w:t>
      </w:r>
      <w:r w:rsidRPr="00F10346">
        <w:rPr>
          <w:rFonts w:cs="Arial"/>
          <w:i w:val="0"/>
          <w:color w:val="auto"/>
          <w:sz w:val="22"/>
          <w:szCs w:val="22"/>
        </w:rPr>
        <w:t>чланом 20. Закона.</w:t>
      </w:r>
    </w:p>
    <w:p w:rsidR="00D31828" w:rsidRPr="00F10346" w:rsidRDefault="00D31828" w:rsidP="00D31828">
      <w:pPr>
        <w:pStyle w:val="KDParagraf"/>
        <w:spacing w:before="0"/>
        <w:rPr>
          <w:rFonts w:cs="Arial"/>
          <w:lang w:val="ru-RU"/>
        </w:rPr>
      </w:pPr>
      <w:r w:rsidRPr="00F10346">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91" w:history="1">
        <w:r w:rsidR="000B45FD" w:rsidRPr="00F10346">
          <w:rPr>
            <w:rStyle w:val="Hyperlink"/>
            <w:rFonts w:cs="Arial"/>
          </w:rPr>
          <w:t>www.</w:t>
        </w:r>
        <w:r w:rsidR="000B45FD" w:rsidRPr="00F10346">
          <w:rPr>
            <w:rStyle w:val="Hyperlink"/>
            <w:rFonts w:cs="Arial"/>
            <w:lang w:val="sr-Cyrl-CS"/>
          </w:rPr>
          <w:t>к</w:t>
        </w:r>
        <w:r w:rsidR="000B45FD" w:rsidRPr="00F10346">
          <w:rPr>
            <w:rStyle w:val="Hyperlink"/>
            <w:rFonts w:cs="Arial"/>
          </w:rPr>
          <w:t>jn.gov.rs</w:t>
        </w:r>
      </w:hyperlink>
      <w:r w:rsidRPr="00F10346">
        <w:rPr>
          <w:rFonts w:cs="Arial"/>
          <w:lang w:val="ru-RU"/>
        </w:rPr>
        <w:t>).</w:t>
      </w:r>
    </w:p>
    <w:p w:rsidR="008D2B23" w:rsidRPr="00F10346" w:rsidRDefault="008D2B23" w:rsidP="008D2B23">
      <w:pPr>
        <w:pStyle w:val="KDMojTekst"/>
        <w:spacing w:before="0"/>
        <w:rPr>
          <w:rFonts w:cs="Arial"/>
          <w:i w:val="0"/>
          <w:color w:val="auto"/>
          <w:sz w:val="22"/>
          <w:szCs w:val="22"/>
        </w:rPr>
      </w:pPr>
    </w:p>
    <w:p w:rsidR="008D2B23" w:rsidRPr="00F10346" w:rsidRDefault="008D2B23" w:rsidP="009246FA">
      <w:pPr>
        <w:pStyle w:val="KDPodnaslov2"/>
        <w:numPr>
          <w:ilvl w:val="1"/>
          <w:numId w:val="33"/>
        </w:numPr>
        <w:spacing w:before="0"/>
        <w:jc w:val="both"/>
        <w:rPr>
          <w:rFonts w:cs="Arial"/>
        </w:rPr>
      </w:pPr>
      <w:bookmarkStart w:id="243" w:name="_Toc441651603"/>
      <w:bookmarkStart w:id="244" w:name="_Toc442559914"/>
      <w:r w:rsidRPr="00F10346">
        <w:rPr>
          <w:rFonts w:cs="Arial"/>
        </w:rPr>
        <w:t>Трошкови понуде</w:t>
      </w:r>
      <w:bookmarkEnd w:id="243"/>
      <w:bookmarkEnd w:id="244"/>
    </w:p>
    <w:p w:rsidR="008D2B23" w:rsidRPr="00F10346" w:rsidRDefault="008D2B23" w:rsidP="008D2B23">
      <w:pPr>
        <w:pStyle w:val="KDParagraf"/>
        <w:spacing w:before="0"/>
        <w:rPr>
          <w:rFonts w:cs="Arial"/>
          <w:lang w:val="ru-RU"/>
        </w:rPr>
      </w:pPr>
      <w:r w:rsidRPr="00F10346">
        <w:rPr>
          <w:rFonts w:cs="Arial"/>
          <w:lang w:val="ru-RU"/>
        </w:rPr>
        <w:t>Трошкове припреме и подношења понуде сноси искључив</w:t>
      </w:r>
      <w:r w:rsidR="002479F9" w:rsidRPr="00F10346">
        <w:rPr>
          <w:rFonts w:cs="Arial"/>
          <w:lang w:val="ru-RU"/>
        </w:rPr>
        <w:t>о Понуђач и не може тражити од Н</w:t>
      </w:r>
      <w:r w:rsidRPr="00F10346">
        <w:rPr>
          <w:rFonts w:cs="Arial"/>
          <w:lang w:val="ru-RU"/>
        </w:rPr>
        <w:t>аручиоца накнаду трошкова.</w:t>
      </w:r>
    </w:p>
    <w:p w:rsidR="008D2B23" w:rsidRPr="00F10346" w:rsidRDefault="008D2B23" w:rsidP="008D2B23">
      <w:pPr>
        <w:pStyle w:val="KDParagraf"/>
        <w:spacing w:before="0"/>
        <w:rPr>
          <w:rFonts w:cs="Arial"/>
        </w:rPr>
      </w:pPr>
      <w:r w:rsidRPr="00F10346">
        <w:rPr>
          <w:rFonts w:cs="Arial"/>
        </w:rPr>
        <w:t>Понуђач може да у оквиру понуде достави укупан износ и структуру трошкова припремања понуде тако што попуњ</w:t>
      </w:r>
      <w:r w:rsidR="00537647">
        <w:rPr>
          <w:rFonts w:cs="Arial"/>
        </w:rPr>
        <w:t>ава и потписује</w:t>
      </w:r>
      <w:r w:rsidRPr="00F10346">
        <w:rPr>
          <w:rFonts w:cs="Arial"/>
        </w:rPr>
        <w:t xml:space="preserve"> Образац трошкова припреме понуде.</w:t>
      </w:r>
    </w:p>
    <w:p w:rsidR="008D2B23" w:rsidRPr="00F10346" w:rsidRDefault="008D2B23" w:rsidP="008D2B23">
      <w:pPr>
        <w:pStyle w:val="KDParagraf"/>
        <w:spacing w:before="0"/>
        <w:rPr>
          <w:rFonts w:cs="Arial"/>
        </w:rPr>
      </w:pPr>
      <w:r w:rsidRPr="00F10346">
        <w:rPr>
          <w:rFonts w:cs="Arial"/>
        </w:rPr>
        <w:t xml:space="preserve">Ако је поступак јавне набавке обустављен из разлога који су на страни </w:t>
      </w:r>
      <w:r w:rsidR="002479F9" w:rsidRPr="00F10346">
        <w:rPr>
          <w:rFonts w:cs="Arial"/>
        </w:rPr>
        <w:t>Наручиоца, Наручилац је дужан да П</w:t>
      </w:r>
      <w:r w:rsidRPr="00F10346">
        <w:rPr>
          <w:rFonts w:cs="Arial"/>
        </w:rPr>
        <w:t>онуђачу надокнади трошкове израде узорка или модела, ако су израђени у склад</w:t>
      </w:r>
      <w:r w:rsidR="002479F9" w:rsidRPr="00F10346">
        <w:rPr>
          <w:rFonts w:cs="Arial"/>
        </w:rPr>
        <w:t>у са техничким спецификацијама Н</w:t>
      </w:r>
      <w:r w:rsidRPr="00F10346">
        <w:rPr>
          <w:rFonts w:cs="Arial"/>
        </w:rPr>
        <w:t>аручиоца и трошкове прибављања средства</w:t>
      </w:r>
      <w:r w:rsidR="002479F9" w:rsidRPr="00F10346">
        <w:rPr>
          <w:rFonts w:cs="Arial"/>
        </w:rPr>
        <w:t xml:space="preserve"> обезбеђења, под условом да је П</w:t>
      </w:r>
      <w:r w:rsidRPr="00F10346">
        <w:rPr>
          <w:rFonts w:cs="Arial"/>
        </w:rPr>
        <w:t>онуђач тражио накнаду тих трошкова у својој понуди.</w:t>
      </w:r>
    </w:p>
    <w:p w:rsidR="008D2B23" w:rsidRPr="00F10346" w:rsidRDefault="008D2B23" w:rsidP="008D2B23">
      <w:pPr>
        <w:pStyle w:val="KDParagraf"/>
        <w:spacing w:before="0"/>
        <w:rPr>
          <w:rFonts w:cs="Arial"/>
        </w:rPr>
      </w:pPr>
    </w:p>
    <w:p w:rsidR="00C14152" w:rsidRPr="00F10346" w:rsidRDefault="00C14152" w:rsidP="009246FA">
      <w:pPr>
        <w:pStyle w:val="KDPodnaslov2"/>
        <w:numPr>
          <w:ilvl w:val="1"/>
          <w:numId w:val="33"/>
        </w:numPr>
        <w:spacing w:before="0"/>
        <w:jc w:val="both"/>
        <w:rPr>
          <w:rFonts w:cs="Arial"/>
        </w:rPr>
      </w:pPr>
      <w:r w:rsidRPr="00F10346">
        <w:rPr>
          <w:rFonts w:cs="Arial"/>
        </w:rPr>
        <w:t>Д</w:t>
      </w:r>
      <w:r w:rsidRPr="00F10346">
        <w:rPr>
          <w:rFonts w:cs="Arial"/>
          <w:lang w:val="sr-Latn-CS"/>
        </w:rPr>
        <w:t>одатн</w:t>
      </w:r>
      <w:r w:rsidRPr="00F10346">
        <w:rPr>
          <w:rFonts w:cs="Arial"/>
        </w:rPr>
        <w:t>а</w:t>
      </w:r>
      <w:r w:rsidRPr="00F10346">
        <w:rPr>
          <w:rFonts w:cs="Arial"/>
          <w:lang w:val="sr-Latn-CS"/>
        </w:rPr>
        <w:t xml:space="preserve"> објашњења</w:t>
      </w:r>
      <w:r w:rsidRPr="00F10346">
        <w:rPr>
          <w:rFonts w:cs="Arial"/>
        </w:rPr>
        <w:t>, контрола и допуштене исправке</w:t>
      </w:r>
    </w:p>
    <w:p w:rsidR="00C14152" w:rsidRPr="00F10346" w:rsidRDefault="00C14152" w:rsidP="00C14152">
      <w:pPr>
        <w:pStyle w:val="KDParagraf"/>
        <w:spacing w:before="0"/>
        <w:rPr>
          <w:rFonts w:eastAsia="TimesNewRomanPSMT" w:cs="Arial"/>
        </w:rPr>
      </w:pPr>
      <w:r w:rsidRPr="00F10346">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C14152" w:rsidRPr="00F10346" w:rsidRDefault="00C14152" w:rsidP="00C14152">
      <w:pPr>
        <w:pStyle w:val="KDParagraf"/>
        <w:spacing w:before="0"/>
        <w:rPr>
          <w:rFonts w:eastAsia="TimesNewRomanPSMT" w:cs="Arial"/>
          <w:lang w:val="ru-RU"/>
        </w:rPr>
      </w:pPr>
      <w:r w:rsidRPr="00F10346">
        <w:rPr>
          <w:rFonts w:eastAsia="TimesNewRomanPSMT" w:cs="Arial"/>
          <w:lang w:val="ru-RU"/>
        </w:rPr>
        <w:t>Уколико је потр</w:t>
      </w:r>
      <w:r w:rsidR="002479F9" w:rsidRPr="00F10346">
        <w:rPr>
          <w:rFonts w:eastAsia="TimesNewRomanPSMT" w:cs="Arial"/>
          <w:lang w:val="ru-RU"/>
        </w:rPr>
        <w:t>ебно вршити додатна објашњења, Наручилац ће П</w:t>
      </w:r>
      <w:r w:rsidRPr="00F10346">
        <w:rPr>
          <w:rFonts w:eastAsia="TimesNewRomanPSMT" w:cs="Arial"/>
          <w:lang w:val="ru-RU"/>
        </w:rPr>
        <w:t>онуђачу оставити прим</w:t>
      </w:r>
      <w:r w:rsidR="002479F9" w:rsidRPr="00F10346">
        <w:rPr>
          <w:rFonts w:eastAsia="TimesNewRomanPSMT" w:cs="Arial"/>
          <w:lang w:val="ru-RU"/>
        </w:rPr>
        <w:t>ерени рок да поступи по позиву Наручиоца, односно да омогући Наручиоцу контролу (увид) код Понуђача, као и код његовог П</w:t>
      </w:r>
      <w:r w:rsidRPr="00F10346">
        <w:rPr>
          <w:rFonts w:eastAsia="TimesNewRomanPSMT" w:cs="Arial"/>
          <w:lang w:val="ru-RU"/>
        </w:rPr>
        <w:t>одизвођача.</w:t>
      </w:r>
    </w:p>
    <w:p w:rsidR="00C14152" w:rsidRPr="00F10346" w:rsidRDefault="002479F9" w:rsidP="00C14152">
      <w:pPr>
        <w:pStyle w:val="KDParagraf"/>
        <w:spacing w:before="0"/>
        <w:rPr>
          <w:rFonts w:eastAsia="TimesNewRomanPSMT" w:cs="Arial"/>
        </w:rPr>
      </w:pPr>
      <w:r w:rsidRPr="00F10346">
        <w:rPr>
          <w:rFonts w:eastAsia="TimesNewRomanPSMT" w:cs="Arial"/>
        </w:rPr>
        <w:t>Наручилац може, уз сагласност П</w:t>
      </w:r>
      <w:r w:rsidR="00C14152" w:rsidRPr="00F10346">
        <w:rPr>
          <w:rFonts w:eastAsia="TimesNewRomanPSMT" w:cs="Arial"/>
        </w:rPr>
        <w:t>онуђача, да изврши исправке рачунских грешака уочених приликом разматрања понуде по окончаном поступку отварања понуда.</w:t>
      </w:r>
    </w:p>
    <w:p w:rsidR="00C14152" w:rsidRPr="00F10346" w:rsidRDefault="00C14152" w:rsidP="00C14152">
      <w:pPr>
        <w:pStyle w:val="KDParagraf"/>
        <w:spacing w:before="0"/>
        <w:rPr>
          <w:rFonts w:eastAsia="TimesNewRomanPSMT" w:cs="Arial"/>
        </w:rPr>
      </w:pPr>
      <w:r w:rsidRPr="00F10346">
        <w:rPr>
          <w:rFonts w:eastAsia="TimesNewRomanPSMT" w:cs="Arial"/>
        </w:rPr>
        <w:t>У случају разлике између јединичне цене и укупне цене, мерод</w:t>
      </w:r>
      <w:r w:rsidR="002479F9" w:rsidRPr="00F10346">
        <w:rPr>
          <w:rFonts w:eastAsia="TimesNewRomanPSMT" w:cs="Arial"/>
        </w:rPr>
        <w:t>авна је јединична цена. Ако се П</w:t>
      </w:r>
      <w:r w:rsidRPr="00F10346">
        <w:rPr>
          <w:rFonts w:eastAsia="TimesNewRomanPSMT" w:cs="Arial"/>
        </w:rPr>
        <w:t>онуђач не сагласи са исправком рачунских грешака, Наручилац ће његову понуду одбити као неприхватљиву.</w:t>
      </w:r>
    </w:p>
    <w:p w:rsidR="008D2B23" w:rsidRPr="00F10346" w:rsidRDefault="008D2B23" w:rsidP="008D2B23">
      <w:pPr>
        <w:spacing w:before="0"/>
        <w:rPr>
          <w:rFonts w:cs="Arial"/>
        </w:rPr>
      </w:pPr>
    </w:p>
    <w:p w:rsidR="00B20A6C" w:rsidRPr="00F10346" w:rsidRDefault="00B20A6C" w:rsidP="009246FA">
      <w:pPr>
        <w:pStyle w:val="KDPodnaslov2"/>
        <w:numPr>
          <w:ilvl w:val="1"/>
          <w:numId w:val="33"/>
        </w:numPr>
        <w:spacing w:before="0"/>
        <w:jc w:val="both"/>
        <w:rPr>
          <w:rFonts w:cs="Arial"/>
        </w:rPr>
      </w:pPr>
      <w:bookmarkStart w:id="245" w:name="_Toc442559917"/>
      <w:bookmarkStart w:id="246" w:name="_Toc441651606"/>
      <w:r w:rsidRPr="00F10346">
        <w:rPr>
          <w:rFonts w:cs="Arial"/>
        </w:rPr>
        <w:lastRenderedPageBreak/>
        <w:t>Разлози за одбијање понуде</w:t>
      </w:r>
      <w:bookmarkEnd w:id="245"/>
      <w:bookmarkEnd w:id="246"/>
    </w:p>
    <w:p w:rsidR="00B20A6C" w:rsidRPr="00F10346" w:rsidRDefault="00B20A6C" w:rsidP="00B20A6C">
      <w:pPr>
        <w:autoSpaceDE w:val="0"/>
        <w:autoSpaceDN w:val="0"/>
        <w:adjustRightInd w:val="0"/>
        <w:spacing w:before="0"/>
        <w:rPr>
          <w:rFonts w:eastAsia="TimesNewRomanPSMT" w:cs="Arial"/>
          <w:bCs/>
          <w:iCs/>
          <w:lang w:val="ru-RU"/>
        </w:rPr>
      </w:pPr>
      <w:r w:rsidRPr="00F10346">
        <w:rPr>
          <w:rFonts w:eastAsia="TimesNewRomanPSMT" w:cs="Arial"/>
          <w:bCs/>
          <w:iCs/>
        </w:rPr>
        <w:t>Понуда ће бити одбијена ако:</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је неблаговремена, неприхватљива или неодговарајућа;</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ако се понуђач не сагласи са исправком рачунских грешака;</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ако има битне недостатке сходно члану 106. ЗЈН</w:t>
      </w:r>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r w:rsidRPr="00F10346">
        <w:rPr>
          <w:rFonts w:ascii="Arial" w:eastAsia="TimesNewRomanPSMT" w:hAnsi="Arial" w:cs="Arial"/>
          <w:bCs/>
          <w:iCs/>
        </w:rPr>
        <w:t>односно ако:</w:t>
      </w:r>
    </w:p>
    <w:p w:rsidR="00B20A6C" w:rsidRPr="00F10346" w:rsidRDefault="00B20A6C" w:rsidP="009246FA">
      <w:pPr>
        <w:pStyle w:val="KDNabrajanje"/>
        <w:numPr>
          <w:ilvl w:val="0"/>
          <w:numId w:val="24"/>
        </w:numPr>
        <w:spacing w:before="0"/>
        <w:ind w:left="714" w:hanging="357"/>
        <w:rPr>
          <w:rFonts w:cs="Arial"/>
        </w:rPr>
      </w:pPr>
      <w:r w:rsidRPr="00F10346">
        <w:rPr>
          <w:rFonts w:cs="Arial"/>
        </w:rPr>
        <w:t xml:space="preserve">Понуђач не докаже да </w:t>
      </w:r>
      <w:r w:rsidRPr="00F10346">
        <w:rPr>
          <w:rFonts w:eastAsia="TimesNewRomanPSMT" w:cs="Arial"/>
          <w:bCs/>
          <w:iCs/>
        </w:rPr>
        <w:t>испуњава обавезне услове за учешће;</w:t>
      </w:r>
    </w:p>
    <w:p w:rsidR="00B20A6C" w:rsidRPr="00F10346" w:rsidRDefault="00B20A6C" w:rsidP="009246FA">
      <w:pPr>
        <w:pStyle w:val="KDNabrajanje"/>
        <w:numPr>
          <w:ilvl w:val="0"/>
          <w:numId w:val="24"/>
        </w:numPr>
        <w:spacing w:before="0"/>
        <w:ind w:left="714" w:hanging="357"/>
        <w:rPr>
          <w:rFonts w:cs="Arial"/>
        </w:rPr>
      </w:pPr>
      <w:r w:rsidRPr="00F10346">
        <w:rPr>
          <w:rFonts w:eastAsia="TimesNewRomanPSMT" w:cs="Arial"/>
          <w:bCs/>
          <w:iCs/>
        </w:rPr>
        <w:t>понуђач не докаже да испуњава додатне услове;</w:t>
      </w:r>
    </w:p>
    <w:p w:rsidR="00B20A6C" w:rsidRPr="00F10346" w:rsidRDefault="00B20A6C" w:rsidP="009246FA">
      <w:pPr>
        <w:pStyle w:val="KDNabrajanje"/>
        <w:numPr>
          <w:ilvl w:val="0"/>
          <w:numId w:val="24"/>
        </w:numPr>
        <w:spacing w:before="0"/>
        <w:ind w:left="714" w:hanging="357"/>
        <w:rPr>
          <w:rFonts w:cs="Arial"/>
        </w:rPr>
      </w:pPr>
      <w:r w:rsidRPr="00F10346">
        <w:rPr>
          <w:rFonts w:eastAsia="TimesNewRomanPSMT" w:cs="Arial"/>
          <w:bCs/>
          <w:iCs/>
        </w:rPr>
        <w:t>понуђач није доставио тражено средство обезбеђења;</w:t>
      </w:r>
    </w:p>
    <w:p w:rsidR="00B20A6C" w:rsidRPr="00F10346" w:rsidRDefault="00B20A6C" w:rsidP="009246FA">
      <w:pPr>
        <w:pStyle w:val="KDNabrajanje"/>
        <w:numPr>
          <w:ilvl w:val="0"/>
          <w:numId w:val="24"/>
        </w:numPr>
        <w:spacing w:before="0"/>
        <w:ind w:left="714" w:hanging="357"/>
        <w:rPr>
          <w:rFonts w:eastAsia="TimesNewRomanPSMT" w:cs="Arial"/>
        </w:rPr>
      </w:pPr>
      <w:r w:rsidRPr="00F10346">
        <w:rPr>
          <w:rFonts w:eastAsia="TimesNewRomanPSMT" w:cs="Arial"/>
        </w:rPr>
        <w:t>је понуђени рок важења понуде краћи од прописаног;</w:t>
      </w:r>
    </w:p>
    <w:p w:rsidR="00B20A6C" w:rsidRPr="002A3C73" w:rsidRDefault="00B20A6C" w:rsidP="009246FA">
      <w:pPr>
        <w:pStyle w:val="KDNabrajanje"/>
        <w:numPr>
          <w:ilvl w:val="0"/>
          <w:numId w:val="24"/>
        </w:numPr>
        <w:spacing w:before="0"/>
        <w:ind w:left="714" w:hanging="357"/>
        <w:rPr>
          <w:rFonts w:cs="Arial"/>
        </w:rPr>
      </w:pPr>
      <w:r w:rsidRPr="00F10346">
        <w:rPr>
          <w:rFonts w:eastAsia="TimesNewRomanPSMT" w:cs="Arial"/>
          <w:bCs/>
          <w:iCs/>
        </w:rPr>
        <w:t>понуда садржи друге недостатке због којих није могуће утврдити стварну садржину понуде или није могуће упоредити је са другим понудама</w:t>
      </w:r>
    </w:p>
    <w:p w:rsidR="002A3C73" w:rsidRPr="00A722C7" w:rsidRDefault="00A722C7" w:rsidP="009246FA">
      <w:pPr>
        <w:pStyle w:val="KDNabrajanje"/>
        <w:numPr>
          <w:ilvl w:val="0"/>
          <w:numId w:val="24"/>
        </w:numPr>
        <w:spacing w:before="0"/>
      </w:pPr>
      <w:r>
        <w:rPr>
          <w:lang w:val="sr-Cyrl-RS"/>
        </w:rPr>
        <w:t xml:space="preserve">понуђач </w:t>
      </w:r>
      <w:r w:rsidR="002A3C73" w:rsidRPr="00A722C7">
        <w:rPr>
          <w:lang w:val="sr-Cyrl-RS"/>
        </w:rPr>
        <w:t xml:space="preserve">није доставио </w:t>
      </w:r>
      <w:r w:rsidRPr="00A722C7">
        <w:t>План контроле квалитета</w:t>
      </w:r>
    </w:p>
    <w:p w:rsidR="002A3C73" w:rsidRPr="001734DD" w:rsidRDefault="002A3C73" w:rsidP="002A3C73">
      <w:pPr>
        <w:pStyle w:val="KDNabrajanje"/>
        <w:numPr>
          <w:ilvl w:val="0"/>
          <w:numId w:val="0"/>
        </w:numPr>
        <w:spacing w:before="0"/>
        <w:ind w:left="714"/>
        <w:rPr>
          <w:rFonts w:cs="Arial"/>
        </w:rPr>
      </w:pPr>
    </w:p>
    <w:p w:rsidR="00B20A6C" w:rsidRPr="00F10346" w:rsidRDefault="00B20A6C" w:rsidP="00B20A6C">
      <w:pPr>
        <w:spacing w:before="0"/>
        <w:rPr>
          <w:rFonts w:cs="Arial"/>
          <w:lang w:val="sr-Cyrl-CS"/>
        </w:rPr>
      </w:pPr>
    </w:p>
    <w:p w:rsidR="00B20A6C" w:rsidRPr="00F10346" w:rsidRDefault="00B20A6C" w:rsidP="00B20A6C">
      <w:pPr>
        <w:spacing w:before="0"/>
        <w:rPr>
          <w:rFonts w:cs="Arial"/>
        </w:rPr>
      </w:pPr>
      <w:r w:rsidRPr="00F10346">
        <w:rPr>
          <w:rFonts w:cs="Arial"/>
        </w:rPr>
        <w:t>Наручилац ће донети одлуку о обустави поступка јавне набавке у складу са чланом 109. Закона.</w:t>
      </w:r>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p>
    <w:p w:rsidR="008D2B23" w:rsidRPr="00F10346" w:rsidRDefault="00C14152" w:rsidP="009246FA">
      <w:pPr>
        <w:pStyle w:val="KDPodnaslov2"/>
        <w:numPr>
          <w:ilvl w:val="1"/>
          <w:numId w:val="33"/>
        </w:numPr>
        <w:spacing w:before="0"/>
        <w:jc w:val="both"/>
        <w:rPr>
          <w:rFonts w:cs="Arial"/>
        </w:rPr>
      </w:pPr>
      <w:r w:rsidRPr="00F10346">
        <w:rPr>
          <w:rFonts w:cs="Arial"/>
        </w:rPr>
        <w:t>Рок за доношење Одлуке о додели уговора/обустави</w:t>
      </w:r>
      <w:r w:rsidR="0009377A">
        <w:rPr>
          <w:rFonts w:cs="Arial"/>
        </w:rPr>
        <w:t xml:space="preserve"> поступка</w:t>
      </w:r>
    </w:p>
    <w:p w:rsidR="00C14152" w:rsidRPr="00F10346" w:rsidRDefault="00C14152" w:rsidP="00C14152">
      <w:pPr>
        <w:pStyle w:val="KDParagraf"/>
        <w:spacing w:before="0"/>
        <w:rPr>
          <w:rFonts w:eastAsia="TimesNewRomanPSMT" w:cs="Arial"/>
        </w:rPr>
      </w:pPr>
      <w:r w:rsidRPr="00F10346">
        <w:rPr>
          <w:rFonts w:eastAsia="TimesNewRomanPSMT" w:cs="Arial"/>
        </w:rPr>
        <w:t xml:space="preserve">Наручилац ће одлуку о додели </w:t>
      </w:r>
      <w:r w:rsidRPr="00F10346">
        <w:rPr>
          <w:rFonts w:eastAsia="TimesNewRomanPSMT"/>
        </w:rPr>
        <w:t>уговора/обустави поступка</w:t>
      </w:r>
      <w:r w:rsidRPr="00F10346">
        <w:rPr>
          <w:rFonts w:eastAsia="TimesNewRomanPSMT" w:cs="Arial"/>
        </w:rPr>
        <w:t xml:space="preserve"> донети у року од максимално </w:t>
      </w:r>
      <w:r w:rsidR="0008263C" w:rsidRPr="00F10346">
        <w:rPr>
          <w:rFonts w:eastAsia="TimesNewRomanPSMT" w:cs="Arial"/>
        </w:rPr>
        <w:t>25</w:t>
      </w:r>
      <w:r w:rsidRPr="00F10346">
        <w:rPr>
          <w:rFonts w:eastAsia="TimesNewRomanPSMT" w:cs="Arial"/>
        </w:rPr>
        <w:t xml:space="preserve"> (</w:t>
      </w:r>
      <w:r w:rsidR="0008263C" w:rsidRPr="00F10346">
        <w:rPr>
          <w:rFonts w:eastAsia="TimesNewRomanPSMT" w:cs="Arial"/>
        </w:rPr>
        <w:t>два</w:t>
      </w:r>
      <w:r w:rsidRPr="00F10346">
        <w:rPr>
          <w:rFonts w:eastAsia="TimesNewRomanPSMT" w:cs="Arial"/>
        </w:rPr>
        <w:t>десет</w:t>
      </w:r>
      <w:r w:rsidR="0008263C" w:rsidRPr="00F10346">
        <w:rPr>
          <w:rFonts w:eastAsia="TimesNewRomanPSMT" w:cs="Arial"/>
        </w:rPr>
        <w:t>пет</w:t>
      </w:r>
      <w:r w:rsidRPr="00F10346">
        <w:rPr>
          <w:rFonts w:eastAsia="TimesNewRomanPSMT" w:cs="Arial"/>
        </w:rPr>
        <w:t>) дана од дана јавног отварања понуда.</w:t>
      </w:r>
    </w:p>
    <w:p w:rsidR="003D5F71" w:rsidRPr="00F10346" w:rsidRDefault="00C14152" w:rsidP="00C14152">
      <w:pPr>
        <w:pStyle w:val="KDParagraf"/>
        <w:spacing w:before="0"/>
        <w:rPr>
          <w:rFonts w:eastAsia="TimesNewRomanPSMT" w:cs="Arial"/>
        </w:rPr>
      </w:pPr>
      <w:r w:rsidRPr="00F10346">
        <w:rPr>
          <w:rFonts w:eastAsia="TimesNewRomanPSMT" w:cs="Arial"/>
        </w:rPr>
        <w:t>Одлуку о додели уговора/обустави поступка</w:t>
      </w:r>
      <w:r w:rsidR="003D5F71" w:rsidRPr="00F10346">
        <w:rPr>
          <w:rFonts w:eastAsia="TimesNewRomanPSMT" w:cs="Arial"/>
        </w:rPr>
        <w:t>.</w:t>
      </w:r>
    </w:p>
    <w:p w:rsidR="00C14152" w:rsidRPr="00F10346" w:rsidRDefault="00C14152" w:rsidP="00C14152">
      <w:pPr>
        <w:pStyle w:val="KDParagraf"/>
        <w:spacing w:before="0"/>
        <w:rPr>
          <w:rFonts w:eastAsia="TimesNewRomanPSMT" w:cs="Arial"/>
        </w:rPr>
      </w:pPr>
      <w:r w:rsidRPr="00F10346">
        <w:rPr>
          <w:rFonts w:eastAsia="TimesNewRomanPSMT" w:cs="Arial"/>
        </w:rPr>
        <w:t>Наручилац ће објавити на Порталу јавних набавки и на својој интернет страници у року од 3 (три) дана од дана доношења.</w:t>
      </w:r>
    </w:p>
    <w:p w:rsidR="008D2B23" w:rsidRPr="00F10346" w:rsidRDefault="008D2B23" w:rsidP="008D2B23">
      <w:pPr>
        <w:pStyle w:val="KDParagraf"/>
        <w:spacing w:before="0"/>
        <w:rPr>
          <w:rFonts w:eastAsia="TimesNewRomanPSMT" w:cs="Arial"/>
        </w:rPr>
      </w:pPr>
    </w:p>
    <w:p w:rsidR="008D2B23" w:rsidRPr="00F10346" w:rsidRDefault="008D2B23" w:rsidP="009246FA">
      <w:pPr>
        <w:pStyle w:val="KDPodnaslov2"/>
        <w:numPr>
          <w:ilvl w:val="1"/>
          <w:numId w:val="33"/>
        </w:numPr>
        <w:spacing w:before="0"/>
        <w:jc w:val="both"/>
        <w:rPr>
          <w:rFonts w:cs="Arial"/>
          <w:lang w:val="ru-RU"/>
        </w:rPr>
      </w:pPr>
      <w:bookmarkStart w:id="247" w:name="_Toc441651607"/>
      <w:bookmarkStart w:id="248" w:name="_Toc442559918"/>
      <w:r w:rsidRPr="00F10346">
        <w:rPr>
          <w:rFonts w:cs="Arial"/>
          <w:lang w:val="ru-RU"/>
        </w:rPr>
        <w:t>Н</w:t>
      </w:r>
      <w:r w:rsidRPr="00F10346">
        <w:rPr>
          <w:rFonts w:cs="Arial"/>
        </w:rPr>
        <w:t>егативне референце</w:t>
      </w:r>
      <w:bookmarkEnd w:id="247"/>
      <w:bookmarkEnd w:id="248"/>
    </w:p>
    <w:p w:rsidR="008D2B23" w:rsidRPr="00F10346" w:rsidRDefault="008D2B23" w:rsidP="008D2B23">
      <w:pPr>
        <w:spacing w:before="0"/>
        <w:rPr>
          <w:rFonts w:cs="Arial"/>
          <w:lang w:val="ru-RU"/>
        </w:rPr>
      </w:pPr>
      <w:r w:rsidRPr="00F10346">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8D2B23" w:rsidRPr="00F10346" w:rsidRDefault="008D2B23" w:rsidP="008D2B23">
      <w:pPr>
        <w:pStyle w:val="KDNabrajanje"/>
        <w:spacing w:before="0"/>
        <w:rPr>
          <w:rFonts w:cs="Arial"/>
        </w:rPr>
      </w:pPr>
      <w:r w:rsidRPr="00F10346">
        <w:rPr>
          <w:rFonts w:cs="Arial"/>
        </w:rPr>
        <w:t>поступао супротно забрани из чл. 23. и 25. Закона;</w:t>
      </w:r>
    </w:p>
    <w:p w:rsidR="008D2B23" w:rsidRPr="00F10346" w:rsidRDefault="008D2B23" w:rsidP="008D2B23">
      <w:pPr>
        <w:pStyle w:val="KDNabrajanje"/>
        <w:spacing w:before="0"/>
        <w:rPr>
          <w:rFonts w:cs="Arial"/>
        </w:rPr>
      </w:pPr>
      <w:r w:rsidRPr="00F10346">
        <w:rPr>
          <w:rFonts w:cs="Arial"/>
        </w:rPr>
        <w:t>учинио повреду конкуренције;</w:t>
      </w:r>
    </w:p>
    <w:p w:rsidR="008D2B23" w:rsidRPr="00F10346" w:rsidRDefault="008D2B23" w:rsidP="008D2B23">
      <w:pPr>
        <w:pStyle w:val="KDNabrajanje"/>
        <w:spacing w:before="0"/>
        <w:rPr>
          <w:rFonts w:cs="Arial"/>
        </w:rPr>
      </w:pPr>
      <w:r w:rsidRPr="00F10346">
        <w:rPr>
          <w:rFonts w:cs="Arial"/>
        </w:rPr>
        <w:t>доставио неистините податке у понуди или без оправданих разлога одбио да закључи уговор о јавној набавци, након што му је уговор додељен;</w:t>
      </w:r>
    </w:p>
    <w:p w:rsidR="008D2B23" w:rsidRPr="00F10346" w:rsidRDefault="008D2B23" w:rsidP="008D2B23">
      <w:pPr>
        <w:pStyle w:val="KDNabrajanje"/>
        <w:spacing w:before="0"/>
        <w:rPr>
          <w:rFonts w:cs="Arial"/>
        </w:rPr>
      </w:pPr>
      <w:r w:rsidRPr="00F10346">
        <w:rPr>
          <w:rFonts w:cs="Arial"/>
        </w:rPr>
        <w:t>одбио да достави доказе и средства обезбеђења на шта се у понуди обавезао.</w:t>
      </w:r>
    </w:p>
    <w:p w:rsidR="008D2B23" w:rsidRPr="00F10346" w:rsidRDefault="008D2B23" w:rsidP="008D2B23">
      <w:pPr>
        <w:pStyle w:val="KDParagraf"/>
        <w:spacing w:before="0"/>
        <w:rPr>
          <w:rFonts w:cs="Arial"/>
          <w:lang w:val="ru-RU"/>
        </w:rPr>
      </w:pPr>
      <w:r w:rsidRPr="00F10346">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8D2B23" w:rsidRPr="00F10346" w:rsidRDefault="008D2B23" w:rsidP="008D2B23">
      <w:pPr>
        <w:pStyle w:val="KDParagraf"/>
        <w:spacing w:before="0"/>
        <w:rPr>
          <w:rFonts w:cs="Arial"/>
        </w:rPr>
      </w:pPr>
      <w:r w:rsidRPr="00F10346">
        <w:rPr>
          <w:rFonts w:cs="Arial"/>
        </w:rPr>
        <w:t>Доказ наведеног може бити:</w:t>
      </w:r>
    </w:p>
    <w:p w:rsidR="008D2B23" w:rsidRPr="00F10346" w:rsidRDefault="008D2B23" w:rsidP="008D2B23">
      <w:pPr>
        <w:pStyle w:val="KDNabrajanje"/>
        <w:spacing w:before="0"/>
        <w:rPr>
          <w:rFonts w:cs="Arial"/>
        </w:rPr>
      </w:pPr>
      <w:r w:rsidRPr="00F10346">
        <w:rPr>
          <w:rFonts w:cs="Arial"/>
        </w:rPr>
        <w:t>правоснажна судска одлука или коначна одлука другог надлежног органа;</w:t>
      </w:r>
    </w:p>
    <w:p w:rsidR="008D2B23" w:rsidRPr="00F10346" w:rsidRDefault="008D2B23" w:rsidP="008D2B23">
      <w:pPr>
        <w:pStyle w:val="KDNabrajanje"/>
        <w:spacing w:before="0"/>
        <w:rPr>
          <w:rFonts w:cs="Arial"/>
        </w:rPr>
      </w:pPr>
      <w:r w:rsidRPr="00F10346">
        <w:rPr>
          <w:rFonts w:cs="Arial"/>
        </w:rPr>
        <w:t>исправа о реализованом средству обезбеђења испуњења обавеза у поступку јавне набавке или испуњења уговорних обавеза;</w:t>
      </w:r>
    </w:p>
    <w:p w:rsidR="008D2B23" w:rsidRPr="00F10346" w:rsidRDefault="008D2B23" w:rsidP="008D2B23">
      <w:pPr>
        <w:pStyle w:val="KDNabrajanje"/>
        <w:spacing w:before="0"/>
        <w:rPr>
          <w:rFonts w:cs="Arial"/>
        </w:rPr>
      </w:pPr>
      <w:r w:rsidRPr="00F10346">
        <w:rPr>
          <w:rFonts w:cs="Arial"/>
        </w:rPr>
        <w:t>исправа о наплаћеној уговорној казни;</w:t>
      </w:r>
    </w:p>
    <w:p w:rsidR="008D2B23" w:rsidRPr="00F10346" w:rsidRDefault="008D2B23" w:rsidP="008D2B23">
      <w:pPr>
        <w:pStyle w:val="KDNabrajanje"/>
        <w:spacing w:before="0"/>
        <w:rPr>
          <w:rFonts w:cs="Arial"/>
        </w:rPr>
      </w:pPr>
      <w:r w:rsidRPr="00F10346">
        <w:rPr>
          <w:rFonts w:cs="Arial"/>
        </w:rPr>
        <w:t>рекламације потрошача, односно корисника, ако нису отклоњене у уговореном року;</w:t>
      </w:r>
    </w:p>
    <w:p w:rsidR="008D2B23" w:rsidRPr="00F10346" w:rsidRDefault="008D2B23" w:rsidP="008D2B23">
      <w:pPr>
        <w:pStyle w:val="KDNabrajanje"/>
        <w:spacing w:before="0"/>
        <w:rPr>
          <w:rFonts w:cs="Arial"/>
        </w:rPr>
      </w:pPr>
      <w:r w:rsidRPr="00F10346">
        <w:rPr>
          <w:rFonts w:cs="Arial"/>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8D2B23" w:rsidRPr="00F10346" w:rsidRDefault="008D2B23" w:rsidP="008D2B23">
      <w:pPr>
        <w:pStyle w:val="KDNabrajanje"/>
        <w:spacing w:before="0"/>
        <w:rPr>
          <w:rFonts w:cs="Arial"/>
        </w:rPr>
      </w:pPr>
      <w:r w:rsidRPr="00F10346">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rsidR="008D2B23" w:rsidRPr="00F10346" w:rsidRDefault="008D2B23" w:rsidP="008D2B23">
      <w:pPr>
        <w:pStyle w:val="KDNabrajanje"/>
        <w:spacing w:before="0"/>
        <w:rPr>
          <w:rFonts w:cs="Arial"/>
        </w:rPr>
      </w:pPr>
      <w:r w:rsidRPr="00F10346">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8D2B23" w:rsidRPr="00F10346" w:rsidRDefault="008D2B23" w:rsidP="008D2B23">
      <w:pPr>
        <w:pStyle w:val="KDParagraf"/>
        <w:spacing w:before="0"/>
        <w:rPr>
          <w:rFonts w:cs="Arial"/>
        </w:rPr>
      </w:pPr>
      <w:r w:rsidRPr="00F10346">
        <w:rPr>
          <w:rFonts w:cs="Arial"/>
          <w:lang w:val="ru-RU"/>
        </w:rPr>
        <w:lastRenderedPageBreak/>
        <w:t xml:space="preserve">Наручилац може одбити понуду ако поседује доказ из става 3. тачка 1) члана 82. </w:t>
      </w:r>
      <w:r w:rsidRPr="00F10346">
        <w:rPr>
          <w:rFonts w:cs="Arial"/>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8D2B23" w:rsidRPr="00F10346" w:rsidRDefault="008D2B23" w:rsidP="008D2B23">
      <w:pPr>
        <w:pStyle w:val="KDParagraf"/>
        <w:spacing w:before="0"/>
        <w:rPr>
          <w:rFonts w:cs="Arial"/>
          <w:lang w:bidi="en-US"/>
        </w:rPr>
      </w:pPr>
      <w:r w:rsidRPr="00F10346">
        <w:rPr>
          <w:rFonts w:cs="Arial"/>
          <w:lang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952E72" w:rsidRPr="00F10346" w:rsidRDefault="00952E72" w:rsidP="008D2B23">
      <w:pPr>
        <w:pStyle w:val="KDParagraf"/>
        <w:spacing w:before="0"/>
        <w:rPr>
          <w:rFonts w:cs="Arial"/>
          <w:lang w:bidi="en-US"/>
        </w:rPr>
      </w:pPr>
    </w:p>
    <w:p w:rsidR="008D2B23" w:rsidRPr="00F10346" w:rsidRDefault="008D2B23" w:rsidP="009246FA">
      <w:pPr>
        <w:pStyle w:val="KDPodnaslov2"/>
        <w:numPr>
          <w:ilvl w:val="1"/>
          <w:numId w:val="33"/>
        </w:numPr>
        <w:spacing w:before="0"/>
        <w:jc w:val="both"/>
        <w:rPr>
          <w:rFonts w:cs="Arial"/>
        </w:rPr>
      </w:pPr>
      <w:bookmarkStart w:id="249" w:name="_Toc441651608"/>
      <w:bookmarkStart w:id="250" w:name="_Toc442559919"/>
      <w:r w:rsidRPr="00F10346">
        <w:rPr>
          <w:rFonts w:cs="Arial"/>
        </w:rPr>
        <w:t>Увид у документацију</w:t>
      </w:r>
      <w:bookmarkEnd w:id="249"/>
      <w:bookmarkEnd w:id="250"/>
    </w:p>
    <w:p w:rsidR="008D2B23" w:rsidRPr="00F10346" w:rsidRDefault="008D2B23" w:rsidP="008D2B23">
      <w:pPr>
        <w:pStyle w:val="KDParagraf"/>
        <w:spacing w:before="0"/>
        <w:rPr>
          <w:rFonts w:cs="Arial"/>
          <w:lang w:bidi="en-US"/>
        </w:rPr>
      </w:pPr>
      <w:r w:rsidRPr="00F10346">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8D2B23" w:rsidRPr="00F10346" w:rsidRDefault="008D2B23" w:rsidP="008D2B23">
      <w:pPr>
        <w:pStyle w:val="KDParagraf"/>
        <w:spacing w:before="0"/>
        <w:rPr>
          <w:rFonts w:cs="Arial"/>
          <w:lang w:bidi="en-US"/>
        </w:rPr>
      </w:pPr>
      <w:r w:rsidRPr="00F10346">
        <w:rPr>
          <w:rFonts w:cs="Arial"/>
          <w:lang w:bidi="en-US"/>
        </w:rPr>
        <w:t>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Закона.</w:t>
      </w:r>
    </w:p>
    <w:p w:rsidR="008D2B23" w:rsidRPr="00F10346" w:rsidRDefault="008D2B23" w:rsidP="008D2B23">
      <w:pPr>
        <w:pStyle w:val="KDParagraf"/>
        <w:spacing w:before="0"/>
        <w:rPr>
          <w:rFonts w:cs="Arial"/>
          <w:lang w:bidi="en-US"/>
        </w:rPr>
      </w:pPr>
    </w:p>
    <w:p w:rsidR="008D2B23" w:rsidRPr="00F10346" w:rsidRDefault="008D2B23" w:rsidP="009246FA">
      <w:pPr>
        <w:pStyle w:val="KDPodnaslov2"/>
        <w:numPr>
          <w:ilvl w:val="1"/>
          <w:numId w:val="33"/>
        </w:numPr>
        <w:spacing w:before="0"/>
        <w:jc w:val="both"/>
        <w:rPr>
          <w:rFonts w:cs="Arial"/>
        </w:rPr>
      </w:pPr>
      <w:bookmarkStart w:id="251" w:name="_Toc441651609"/>
      <w:bookmarkStart w:id="252" w:name="_Toc442559920"/>
      <w:r w:rsidRPr="00F10346">
        <w:rPr>
          <w:rFonts w:cs="Arial"/>
          <w:lang w:val="ru-RU"/>
        </w:rPr>
        <w:t>З</w:t>
      </w:r>
      <w:r w:rsidRPr="00F10346">
        <w:rPr>
          <w:rFonts w:cs="Arial"/>
        </w:rPr>
        <w:t>аштита права понуђача</w:t>
      </w:r>
      <w:bookmarkEnd w:id="251"/>
      <w:bookmarkEnd w:id="252"/>
    </w:p>
    <w:p w:rsidR="00886827" w:rsidRPr="00DA1BA8" w:rsidRDefault="00886827" w:rsidP="00886827">
      <w:pPr>
        <w:pStyle w:val="KDParagraf"/>
        <w:spacing w:before="0"/>
        <w:rPr>
          <w:rFonts w:cs="Arial"/>
          <w:lang w:bidi="en-US"/>
        </w:rPr>
      </w:pPr>
      <w:r w:rsidRPr="00F10346">
        <w:rPr>
          <w:rFonts w:cs="Arial"/>
          <w:lang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w:t>
      </w:r>
      <w:r w:rsidR="00DA1BA8">
        <w:rPr>
          <w:rFonts w:cs="Arial"/>
          <w:lang w:bidi="en-US"/>
        </w:rPr>
        <w:t>о би се захтев сматрао потпуним</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b/>
          <w:lang w:bidi="en-US"/>
        </w:rPr>
      </w:pPr>
      <w:r w:rsidRPr="00F10346">
        <w:rPr>
          <w:rFonts w:cs="Arial"/>
          <w:b/>
          <w:lang w:bidi="en-US"/>
        </w:rPr>
        <w:t>Рокови и начин подношења захтева за заштиту права:</w:t>
      </w:r>
    </w:p>
    <w:p w:rsidR="00A722C7" w:rsidRPr="00F10346" w:rsidRDefault="00886827" w:rsidP="00A722C7">
      <w:pPr>
        <w:pStyle w:val="KDParagraf"/>
        <w:spacing w:before="0"/>
        <w:rPr>
          <w:rFonts w:cs="Arial"/>
          <w:lang w:bidi="en-US"/>
        </w:rPr>
      </w:pPr>
      <w:r w:rsidRPr="00F10346">
        <w:rPr>
          <w:rFonts w:cs="Arial"/>
          <w:lang w:bidi="en-US"/>
        </w:rPr>
        <w:t>Захтев за заштиту права подноси се лично или путем поште на адресу: ЈП „Електропривре</w:t>
      </w:r>
      <w:r w:rsidR="0009377A">
        <w:rPr>
          <w:rFonts w:cs="Arial"/>
          <w:lang w:bidi="en-US"/>
        </w:rPr>
        <w:t>да Србије“ Београд -</w:t>
      </w:r>
      <w:r w:rsidR="00C435F2" w:rsidRPr="00F10346">
        <w:rPr>
          <w:rFonts w:cs="Arial"/>
          <w:lang w:bidi="en-US"/>
        </w:rPr>
        <w:t xml:space="preserve"> </w:t>
      </w:r>
      <w:r w:rsidR="00C14152" w:rsidRPr="0009377A">
        <w:rPr>
          <w:rFonts w:cs="Arial"/>
          <w:lang w:bidi="en-US"/>
        </w:rPr>
        <w:t xml:space="preserve">огранак </w:t>
      </w:r>
      <w:r w:rsidR="003D5F71" w:rsidRPr="0009377A">
        <w:rPr>
          <w:rFonts w:cs="Arial"/>
          <w:lang w:bidi="en-US"/>
        </w:rPr>
        <w:t>ТЕНТ,</w:t>
      </w:r>
      <w:r w:rsidR="003D5F71" w:rsidRPr="00F10346">
        <w:rPr>
          <w:rFonts w:cs="Arial"/>
          <w:color w:val="00B0F0"/>
          <w:lang w:bidi="en-US"/>
        </w:rPr>
        <w:t xml:space="preserve"> </w:t>
      </w:r>
      <w:r w:rsidR="00A722C7" w:rsidRPr="00252BCC">
        <w:rPr>
          <w:rFonts w:cs="Arial"/>
          <w:lang w:bidi="en-US"/>
        </w:rPr>
        <w:t>Бoгo</w:t>
      </w:r>
      <w:r w:rsidR="00A722C7" w:rsidRPr="00252BCC">
        <w:rPr>
          <w:rFonts w:cs="Arial"/>
          <w:lang w:val="sr-Cyrl-RS" w:bidi="en-US"/>
        </w:rPr>
        <w:t>љ</w:t>
      </w:r>
      <w:r w:rsidR="00A722C7" w:rsidRPr="00252BCC">
        <w:rPr>
          <w:rFonts w:cs="Arial"/>
          <w:lang w:bidi="en-US"/>
        </w:rPr>
        <w:t xml:space="preserve">убa Урoшeвићa Црнoг 44, 11500 </w:t>
      </w:r>
      <w:r w:rsidR="00A722C7" w:rsidRPr="00414611">
        <w:rPr>
          <w:rFonts w:cs="Arial"/>
          <w:lang w:bidi="en-US"/>
        </w:rPr>
        <w:t>Oбрeнoвaц</w:t>
      </w:r>
      <w:r w:rsidR="00A722C7" w:rsidRPr="00F10346">
        <w:rPr>
          <w:rFonts w:cs="Arial"/>
          <w:color w:val="00B0F0"/>
          <w:lang w:bidi="en-US"/>
        </w:rPr>
        <w:t>,</w:t>
      </w:r>
      <w:r w:rsidR="00A722C7" w:rsidRPr="0009377A">
        <w:rPr>
          <w:rFonts w:cs="Arial"/>
          <w:lang w:bidi="en-US"/>
        </w:rPr>
        <w:t>,</w:t>
      </w:r>
      <w:r w:rsidR="00A722C7" w:rsidRPr="00F10346">
        <w:rPr>
          <w:rFonts w:cs="Arial"/>
          <w:color w:val="00B0F0"/>
          <w:lang w:bidi="en-US"/>
        </w:rPr>
        <w:t xml:space="preserve"> </w:t>
      </w:r>
      <w:r w:rsidR="00A722C7" w:rsidRPr="00F10346">
        <w:rPr>
          <w:rFonts w:cs="Arial"/>
          <w:lang w:bidi="en-US"/>
        </w:rPr>
        <w:t>са назнаком Захтев за заштиту права за ЈН добара</w:t>
      </w:r>
      <w:r w:rsidR="00A722C7" w:rsidRPr="00706D01">
        <w:rPr>
          <w:rFonts w:cs="Arial"/>
          <w:lang w:val="sr-Cyrl-RS"/>
        </w:rPr>
        <w:t xml:space="preserve"> </w:t>
      </w:r>
      <w:r w:rsidR="00A722C7">
        <w:rPr>
          <w:rFonts w:cs="Arial"/>
          <w:lang w:val="sr-Cyrl-RS"/>
        </w:rPr>
        <w:t xml:space="preserve">- Делови пумпи сирове воде блокова А1 – А6 ТЕНТ </w:t>
      </w:r>
      <w:r w:rsidR="00A722C7">
        <w:rPr>
          <w:rFonts w:cs="Arial"/>
          <w:lang w:val="ru-RU"/>
        </w:rPr>
        <w:t>А,</w:t>
      </w:r>
      <w:r w:rsidR="00A722C7" w:rsidRPr="00F10346">
        <w:rPr>
          <w:rFonts w:cs="Arial"/>
          <w:lang w:bidi="en-US"/>
        </w:rPr>
        <w:t xml:space="preserve"> </w:t>
      </w:r>
      <w:r w:rsidR="00A722C7">
        <w:rPr>
          <w:rFonts w:cs="Arial"/>
          <w:lang w:bidi="en-US"/>
        </w:rPr>
        <w:t xml:space="preserve">бр.ЈН </w:t>
      </w:r>
      <w:r w:rsidR="00A722C7">
        <w:rPr>
          <w:rFonts w:cs="Arial"/>
          <w:b/>
          <w:lang w:val="sr-Cyrl-RS" w:bidi="en-US"/>
        </w:rPr>
        <w:t>1349/2020 (3000/0151/2020)</w:t>
      </w:r>
      <w:r w:rsidR="00A722C7" w:rsidRPr="00F10346">
        <w:rPr>
          <w:rFonts w:cs="Arial"/>
          <w:lang w:bidi="en-US"/>
        </w:rPr>
        <w:t xml:space="preserve"> а копија се истовремено доставља Републичкој комисији.</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Захтев за заштиту права се може доставити и путем електронске поште на e-mail:</w:t>
      </w:r>
      <w:r w:rsidR="00A722C7" w:rsidRPr="00A722C7">
        <w:rPr>
          <w:rFonts w:cs="Arial"/>
          <w:lang w:val="sr-Latn-RS" w:bidi="en-US"/>
        </w:rPr>
        <w:t xml:space="preserve"> </w:t>
      </w:r>
      <w:hyperlink r:id="rId192" w:history="1">
        <w:r w:rsidR="00A722C7" w:rsidRPr="00DC6259">
          <w:rPr>
            <w:rStyle w:val="Hyperlink"/>
            <w:rFonts w:cs="Arial"/>
            <w:lang w:val="sr-Latn-RS" w:bidi="en-US"/>
          </w:rPr>
          <w:t>dragana.krasavcic</w:t>
        </w:r>
        <w:r w:rsidR="00A722C7" w:rsidRPr="00DC6259">
          <w:rPr>
            <w:rStyle w:val="Hyperlink"/>
            <w:rFonts w:cs="Arial"/>
            <w:lang w:bidi="en-US"/>
          </w:rPr>
          <w:t>@eps.rs</w:t>
        </w:r>
      </w:hyperlink>
      <w:r w:rsidR="00A722C7" w:rsidRPr="00F10346">
        <w:rPr>
          <w:rFonts w:cs="Arial"/>
          <w:lang w:bidi="en-US"/>
        </w:rPr>
        <w:t>,</w:t>
      </w:r>
      <w:r w:rsidR="00A722C7">
        <w:rPr>
          <w:rFonts w:cs="Arial"/>
          <w:lang w:bidi="en-US"/>
        </w:rPr>
        <w:t xml:space="preserve"> </w:t>
      </w:r>
      <w:r w:rsidRPr="00F10346">
        <w:rPr>
          <w:rFonts w:cs="Arial"/>
          <w:lang w:bidi="en-US"/>
        </w:rPr>
        <w:t xml:space="preserve"> радним данима (понедељак-петак) од </w:t>
      </w:r>
      <w:r w:rsidR="0009377A">
        <w:rPr>
          <w:rFonts w:cs="Arial"/>
          <w:color w:val="00B0F0"/>
          <w:lang w:bidi="en-US"/>
        </w:rPr>
        <w:t>7</w:t>
      </w:r>
      <w:r w:rsidR="008824F8" w:rsidRPr="00F10346">
        <w:rPr>
          <w:rFonts w:cs="Arial"/>
          <w:color w:val="00B0F0"/>
          <w:lang w:bidi="en-US"/>
        </w:rPr>
        <w:t>,00 до 1</w:t>
      </w:r>
      <w:r w:rsidR="0009377A">
        <w:rPr>
          <w:rFonts w:cs="Arial"/>
          <w:color w:val="00B0F0"/>
          <w:lang w:bidi="en-US"/>
        </w:rPr>
        <w:t>4</w:t>
      </w:r>
      <w:r w:rsidRPr="00F10346">
        <w:rPr>
          <w:rFonts w:cs="Arial"/>
          <w:color w:val="00B0F0"/>
          <w:lang w:bidi="en-US"/>
        </w:rPr>
        <w:t>,00</w:t>
      </w:r>
      <w:r w:rsidRPr="00F10346">
        <w:rPr>
          <w:rFonts w:cs="Arial"/>
          <w:lang w:bidi="en-US"/>
        </w:rPr>
        <w:t xml:space="preserve"> часова.</w:t>
      </w:r>
    </w:p>
    <w:p w:rsidR="00886827" w:rsidRPr="00F10346" w:rsidRDefault="00886827" w:rsidP="008824F8">
      <w:pPr>
        <w:pStyle w:val="KDParagraf"/>
        <w:spacing w:before="0"/>
        <w:rPr>
          <w:rFonts w:cs="Arial"/>
          <w:lang w:bidi="en-US"/>
        </w:rPr>
      </w:pPr>
      <w:r w:rsidRPr="00F10346">
        <w:rPr>
          <w:rFonts w:cs="Arial"/>
          <w:lang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6D741D" w:rsidRDefault="00886827" w:rsidP="008824F8">
      <w:pPr>
        <w:pStyle w:val="KDParagraf"/>
        <w:spacing w:before="0"/>
        <w:rPr>
          <w:rFonts w:cs="Arial"/>
          <w:lang w:val="sr-Cyrl-RS" w:bidi="en-US"/>
        </w:rPr>
      </w:pPr>
      <w:r w:rsidRPr="00F10346">
        <w:rPr>
          <w:rFonts w:cs="Arial"/>
          <w:lang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00660E4F" w:rsidRPr="00F10346">
        <w:rPr>
          <w:rFonts w:cs="Arial"/>
          <w:b/>
          <w:color w:val="0D0D0D" w:themeColor="text1" w:themeTint="F2"/>
          <w:lang w:bidi="en-US"/>
        </w:rPr>
        <w:t>7 (седам</w:t>
      </w:r>
      <w:r w:rsidR="007C43F5" w:rsidRPr="00F10346">
        <w:rPr>
          <w:rFonts w:cs="Arial"/>
          <w:b/>
          <w:color w:val="0D0D0D" w:themeColor="text1" w:themeTint="F2"/>
          <w:lang w:bidi="en-US"/>
        </w:rPr>
        <w:t xml:space="preserve">) </w:t>
      </w:r>
      <w:r w:rsidRPr="00F10346">
        <w:rPr>
          <w:rFonts w:cs="Arial"/>
          <w:b/>
          <w:color w:val="0D0D0D" w:themeColor="text1" w:themeTint="F2"/>
          <w:lang w:bidi="en-US"/>
        </w:rPr>
        <w:t>дана</w:t>
      </w:r>
      <w:r w:rsidR="00495DC5" w:rsidRPr="00F10346">
        <w:rPr>
          <w:rFonts w:cs="Arial"/>
          <w:b/>
          <w:color w:val="0D0D0D" w:themeColor="text1" w:themeTint="F2"/>
          <w:lang w:bidi="en-US"/>
        </w:rPr>
        <w:t xml:space="preserve"> </w:t>
      </w:r>
      <w:r w:rsidRPr="00F10346">
        <w:rPr>
          <w:rFonts w:cs="Arial"/>
          <w:lang w:bidi="en-US"/>
        </w:rPr>
        <w:t>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w:t>
      </w:r>
    </w:p>
    <w:p w:rsidR="00886827" w:rsidRPr="00F10346" w:rsidRDefault="00886827" w:rsidP="008824F8">
      <w:pPr>
        <w:pStyle w:val="KDParagraf"/>
        <w:spacing w:before="0"/>
        <w:rPr>
          <w:rFonts w:cs="Arial"/>
          <w:lang w:bidi="en-US"/>
        </w:rPr>
      </w:pPr>
      <w:r w:rsidRPr="00F10346">
        <w:rPr>
          <w:rFonts w:cs="Arial"/>
          <w:lang w:bidi="en-US"/>
        </w:rPr>
        <w:t xml:space="preserve"> </w:t>
      </w:r>
    </w:p>
    <w:p w:rsidR="00886827" w:rsidRPr="00F10346" w:rsidRDefault="00886827" w:rsidP="00886827">
      <w:pPr>
        <w:pStyle w:val="KDParagraf"/>
        <w:spacing w:before="0"/>
        <w:rPr>
          <w:rFonts w:cs="Arial"/>
          <w:lang w:bidi="en-US"/>
        </w:rPr>
      </w:pPr>
      <w:r w:rsidRPr="00F10346">
        <w:rPr>
          <w:rFonts w:cs="Arial"/>
          <w:lang w:bidi="en-US"/>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886827" w:rsidRDefault="00886827" w:rsidP="00886827">
      <w:pPr>
        <w:pStyle w:val="KDParagraf"/>
        <w:spacing w:before="0"/>
        <w:rPr>
          <w:rFonts w:cs="Arial"/>
          <w:lang w:val="sr-Cyrl-RS" w:bidi="en-US"/>
        </w:rPr>
      </w:pPr>
      <w:r w:rsidRPr="00F10346">
        <w:rPr>
          <w:rFonts w:cs="Arial"/>
          <w:lang w:bidi="en-US"/>
        </w:rPr>
        <w:t>После доношења одлуке о додели уговора</w:t>
      </w:r>
      <w:r w:rsidR="008F7F28" w:rsidRPr="00F10346">
        <w:rPr>
          <w:rFonts w:cs="Arial"/>
          <w:lang w:bidi="en-US"/>
        </w:rPr>
        <w:t>и</w:t>
      </w:r>
      <w:r w:rsidRPr="00F10346">
        <w:rPr>
          <w:rFonts w:cs="Arial"/>
          <w:lang w:bidi="en-US"/>
        </w:rPr>
        <w:t xml:space="preserve"> одлуке о обустави поступка, рок за подношење захтева за заштиту права је </w:t>
      </w:r>
      <w:r w:rsidR="0008263C" w:rsidRPr="00F10346">
        <w:rPr>
          <w:rFonts w:cs="Arial"/>
          <w:lang w:bidi="en-US"/>
        </w:rPr>
        <w:t>10</w:t>
      </w:r>
      <w:r w:rsidR="008F7F28" w:rsidRPr="00F10346">
        <w:rPr>
          <w:rFonts w:cs="Arial"/>
          <w:lang w:bidi="en-US"/>
        </w:rPr>
        <w:t xml:space="preserve"> (</w:t>
      </w:r>
      <w:r w:rsidR="0008263C" w:rsidRPr="00F10346">
        <w:rPr>
          <w:rFonts w:cs="Arial"/>
          <w:lang w:bidi="en-US"/>
        </w:rPr>
        <w:t>десет</w:t>
      </w:r>
      <w:r w:rsidR="008F7F28" w:rsidRPr="00F10346">
        <w:rPr>
          <w:rFonts w:cs="Arial"/>
          <w:lang w:bidi="en-US"/>
        </w:rPr>
        <w:t>)</w:t>
      </w:r>
      <w:r w:rsidRPr="00F10346">
        <w:rPr>
          <w:rFonts w:cs="Arial"/>
          <w:lang w:bidi="en-US"/>
        </w:rPr>
        <w:t xml:space="preserve"> дана од дана објављивања одлуке на Порталу јавних набавки. </w:t>
      </w:r>
    </w:p>
    <w:p w:rsidR="006D741D" w:rsidRPr="006D741D" w:rsidRDefault="006D741D" w:rsidP="00886827">
      <w:pPr>
        <w:pStyle w:val="KDParagraf"/>
        <w:spacing w:before="0"/>
        <w:rPr>
          <w:rFonts w:cs="Arial"/>
          <w:lang w:val="sr-Cyrl-RS" w:bidi="en-US"/>
        </w:rPr>
      </w:pPr>
    </w:p>
    <w:p w:rsidR="006D741D" w:rsidRDefault="00886827" w:rsidP="00886827">
      <w:pPr>
        <w:pStyle w:val="KDParagraf"/>
        <w:spacing w:before="0"/>
        <w:rPr>
          <w:rFonts w:cs="Arial"/>
          <w:lang w:val="sr-Cyrl-RS" w:bidi="en-US"/>
        </w:rPr>
      </w:pPr>
      <w:r w:rsidRPr="00F10346">
        <w:rPr>
          <w:rFonts w:cs="Arial"/>
          <w:lang w:bidi="en-US"/>
        </w:rPr>
        <w:t>Захтев за заштиту права не задржава даље активности наручиоца у поступку јавне набавке у складу са одредбама члана 150. ЗЈН.</w:t>
      </w:r>
    </w:p>
    <w:p w:rsidR="00886827" w:rsidRPr="00F10346" w:rsidRDefault="00886827" w:rsidP="00886827">
      <w:pPr>
        <w:pStyle w:val="KDParagraf"/>
        <w:spacing w:before="0"/>
        <w:rPr>
          <w:rFonts w:cs="Arial"/>
          <w:lang w:bidi="en-US"/>
        </w:rPr>
      </w:pPr>
      <w:r w:rsidRPr="00F10346">
        <w:rPr>
          <w:rFonts w:cs="Arial"/>
          <w:lang w:bidi="en-US"/>
        </w:rPr>
        <w:t xml:space="preserve"> </w:t>
      </w:r>
    </w:p>
    <w:p w:rsidR="008824F8" w:rsidRPr="00A722C7" w:rsidRDefault="00886827" w:rsidP="008824F8">
      <w:pPr>
        <w:pStyle w:val="KDParagraf"/>
        <w:spacing w:before="0"/>
        <w:rPr>
          <w:rFonts w:cs="Arial"/>
          <w:lang w:val="sr-Cyrl-RS" w:bidi="en-US"/>
        </w:rPr>
      </w:pPr>
      <w:r w:rsidRPr="00F10346">
        <w:rPr>
          <w:rFonts w:cs="Arial"/>
          <w:lang w:bidi="en-US"/>
        </w:rPr>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w:t>
      </w:r>
    </w:p>
    <w:p w:rsidR="008824F8" w:rsidRPr="00F10346" w:rsidRDefault="008824F8" w:rsidP="008824F8">
      <w:pPr>
        <w:pStyle w:val="KDParagraf"/>
        <w:spacing w:before="0"/>
        <w:rPr>
          <w:rFonts w:cs="Arial"/>
          <w:lang w:bidi="en-US"/>
        </w:rPr>
      </w:pPr>
      <w:r w:rsidRPr="00F10346">
        <w:rPr>
          <w:rFonts w:cs="Arial"/>
          <w:lang w:val="sr-Cyrl-CS" w:bidi="en-US"/>
        </w:rPr>
        <w:lastRenderedPageBreak/>
        <w:t>Н</w:t>
      </w:r>
      <w:r w:rsidRPr="00F10346">
        <w:rPr>
          <w:rFonts w:cs="Arial"/>
          <w:lang w:val="sr-Latn-CS" w:eastAsia="sr-Latn-CS"/>
        </w:rPr>
        <w:t>аручилац може да одлучи да заустави даље активности у случају подношења захтева за заштиту права, при чему је</w:t>
      </w:r>
      <w:r w:rsidRPr="00F10346">
        <w:rPr>
          <w:rFonts w:cs="Arial"/>
          <w:lang w:eastAsia="sr-Latn-CS"/>
        </w:rPr>
        <w:t xml:space="preserve"> тад</w:t>
      </w:r>
      <w:r w:rsidRPr="00F10346">
        <w:rPr>
          <w:rFonts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b/>
          <w:lang w:bidi="en-US"/>
        </w:rPr>
        <w:t>Детаљно упутство о садржини потпуног захтева за заштиту права</w:t>
      </w:r>
      <w:r w:rsidRPr="00F10346">
        <w:rPr>
          <w:rFonts w:cs="Arial"/>
          <w:lang w:bidi="en-US"/>
        </w:rPr>
        <w:t xml:space="preserve"> у складу са чланом   151. став 1. тач. 1) – 7) ЗЈН:</w:t>
      </w:r>
    </w:p>
    <w:p w:rsidR="00886827" w:rsidRPr="00F10346" w:rsidRDefault="00886827" w:rsidP="00886827">
      <w:pPr>
        <w:pStyle w:val="KDParagraf"/>
        <w:spacing w:before="0"/>
        <w:rPr>
          <w:rFonts w:cs="Arial"/>
          <w:lang w:bidi="en-US"/>
        </w:rPr>
      </w:pPr>
      <w:r w:rsidRPr="00F10346">
        <w:rPr>
          <w:rFonts w:cs="Arial"/>
          <w:lang w:bidi="en-US"/>
        </w:rPr>
        <w:t>Захтев за заштиту права садржи:</w:t>
      </w:r>
    </w:p>
    <w:p w:rsidR="00886827" w:rsidRPr="00F10346" w:rsidRDefault="00886827" w:rsidP="00886827">
      <w:pPr>
        <w:pStyle w:val="KDParagraf"/>
        <w:spacing w:before="0"/>
        <w:rPr>
          <w:rFonts w:cs="Arial"/>
          <w:lang w:bidi="en-US"/>
        </w:rPr>
      </w:pPr>
      <w:r w:rsidRPr="00F10346">
        <w:rPr>
          <w:rFonts w:cs="Arial"/>
          <w:lang w:bidi="en-US"/>
        </w:rPr>
        <w:t>1) назив и адресу подносиоца захтева и лице за контакт</w:t>
      </w:r>
    </w:p>
    <w:p w:rsidR="00886827" w:rsidRPr="00F10346" w:rsidRDefault="00886827" w:rsidP="00886827">
      <w:pPr>
        <w:pStyle w:val="KDParagraf"/>
        <w:spacing w:before="0"/>
        <w:rPr>
          <w:rFonts w:cs="Arial"/>
          <w:lang w:bidi="en-US"/>
        </w:rPr>
      </w:pPr>
      <w:r w:rsidRPr="00F10346">
        <w:rPr>
          <w:rFonts w:cs="Arial"/>
          <w:lang w:bidi="en-US"/>
        </w:rPr>
        <w:t>2) назив и адресу наручиоца</w:t>
      </w:r>
    </w:p>
    <w:p w:rsidR="00886827" w:rsidRPr="00F10346" w:rsidRDefault="00886827" w:rsidP="00886827">
      <w:pPr>
        <w:pStyle w:val="KDParagraf"/>
        <w:spacing w:before="0"/>
        <w:rPr>
          <w:rFonts w:cs="Arial"/>
          <w:lang w:bidi="en-US"/>
        </w:rPr>
      </w:pPr>
      <w:r w:rsidRPr="00F10346">
        <w:rPr>
          <w:rFonts w:cs="Arial"/>
          <w:lang w:bidi="en-US"/>
        </w:rPr>
        <w:t>3) податке о јавној набавци која је предмет захтева, односно о одлуци наручиоца</w:t>
      </w:r>
    </w:p>
    <w:p w:rsidR="00886827" w:rsidRPr="00F10346" w:rsidRDefault="00886827" w:rsidP="00886827">
      <w:pPr>
        <w:pStyle w:val="KDParagraf"/>
        <w:spacing w:before="0"/>
        <w:rPr>
          <w:rFonts w:cs="Arial"/>
          <w:lang w:bidi="en-US"/>
        </w:rPr>
      </w:pPr>
      <w:r w:rsidRPr="00F10346">
        <w:rPr>
          <w:rFonts w:cs="Arial"/>
          <w:lang w:bidi="en-US"/>
        </w:rPr>
        <w:t>4) повреде прописа којима се уређује поступак јавне набавке</w:t>
      </w:r>
    </w:p>
    <w:p w:rsidR="00886827" w:rsidRPr="00F10346" w:rsidRDefault="00886827" w:rsidP="00886827">
      <w:pPr>
        <w:pStyle w:val="KDParagraf"/>
        <w:spacing w:before="0"/>
        <w:rPr>
          <w:rFonts w:cs="Arial"/>
          <w:lang w:bidi="en-US"/>
        </w:rPr>
      </w:pPr>
      <w:r w:rsidRPr="00F10346">
        <w:rPr>
          <w:rFonts w:cs="Arial"/>
          <w:lang w:bidi="en-US"/>
        </w:rPr>
        <w:t>5) чињенице и доказе којима се повреде доказују</w:t>
      </w:r>
    </w:p>
    <w:p w:rsidR="00886827" w:rsidRPr="00F10346" w:rsidRDefault="00886827" w:rsidP="00886827">
      <w:pPr>
        <w:pStyle w:val="KDParagraf"/>
        <w:spacing w:before="0"/>
        <w:rPr>
          <w:rFonts w:cs="Arial"/>
          <w:lang w:bidi="en-US"/>
        </w:rPr>
      </w:pPr>
      <w:r w:rsidRPr="00F10346">
        <w:rPr>
          <w:rFonts w:cs="Arial"/>
          <w:lang w:bidi="en-US"/>
        </w:rPr>
        <w:t>6) потврду о уплати таксе из члана 156. ЗЈН</w:t>
      </w:r>
    </w:p>
    <w:p w:rsidR="00886827" w:rsidRPr="00F10346" w:rsidRDefault="00886827" w:rsidP="00886827">
      <w:pPr>
        <w:pStyle w:val="KDParagraf"/>
        <w:spacing w:before="0"/>
        <w:rPr>
          <w:rFonts w:cs="Arial"/>
          <w:lang w:bidi="en-US"/>
        </w:rPr>
      </w:pPr>
      <w:r w:rsidRPr="00F10346">
        <w:rPr>
          <w:rFonts w:cs="Arial"/>
          <w:lang w:bidi="en-US"/>
        </w:rPr>
        <w:t>7) потпис подносиоца.</w:t>
      </w:r>
    </w:p>
    <w:p w:rsidR="008824F8" w:rsidRPr="00F10346" w:rsidRDefault="008824F8" w:rsidP="00886827">
      <w:pPr>
        <w:pStyle w:val="KDParagraf"/>
        <w:spacing w:before="0"/>
        <w:rPr>
          <w:rFonts w:cs="Arial"/>
          <w:b/>
          <w:lang w:val="sr-Cyrl-CS" w:bidi="en-US"/>
        </w:rPr>
      </w:pPr>
    </w:p>
    <w:p w:rsidR="00886827" w:rsidRPr="00F10346" w:rsidRDefault="00886827" w:rsidP="00886827">
      <w:pPr>
        <w:pStyle w:val="KDParagraf"/>
        <w:spacing w:before="0"/>
        <w:rPr>
          <w:rFonts w:cs="Arial"/>
          <w:b/>
          <w:lang w:bidi="en-US"/>
        </w:rPr>
      </w:pPr>
      <w:r w:rsidRPr="00F10346">
        <w:rPr>
          <w:rFonts w:cs="Arial"/>
          <w:b/>
          <w:lang w:bidi="en-US"/>
        </w:rPr>
        <w:t xml:space="preserve">Ако поднети захтев за заштиту права не садржи све обавезне елементе   наручилац ће такав захтев одбацити закључком. </w:t>
      </w:r>
    </w:p>
    <w:p w:rsidR="00886827" w:rsidRPr="00F10346" w:rsidRDefault="00886827" w:rsidP="00886827">
      <w:pPr>
        <w:pStyle w:val="KDParagraf"/>
        <w:spacing w:before="0"/>
        <w:rPr>
          <w:rFonts w:cs="Arial"/>
          <w:lang w:bidi="en-US"/>
        </w:rPr>
      </w:pPr>
      <w:r w:rsidRPr="00F10346">
        <w:rPr>
          <w:rFonts w:cs="Arial"/>
          <w:lang w:bidi="en-US"/>
        </w:rPr>
        <w:t xml:space="preserve">Закључак   наручилац доставља подносиоцу захтева и Републичкој комисији у року од три дана од дана доношења. </w:t>
      </w:r>
    </w:p>
    <w:p w:rsidR="00886827" w:rsidRPr="00F10346" w:rsidRDefault="00886827" w:rsidP="00886827">
      <w:pPr>
        <w:pStyle w:val="KDParagraf"/>
        <w:spacing w:before="0"/>
        <w:rPr>
          <w:rFonts w:cs="Arial"/>
          <w:lang w:bidi="en-US"/>
        </w:rPr>
      </w:pPr>
      <w:r w:rsidRPr="00F10346">
        <w:rPr>
          <w:rFonts w:cs="Arial"/>
          <w:lang w:bidi="en-US"/>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b/>
          <w:lang w:bidi="en-US"/>
        </w:rPr>
      </w:pPr>
      <w:r w:rsidRPr="00F10346">
        <w:rPr>
          <w:rFonts w:cs="Arial"/>
          <w:b/>
          <w:lang w:bidi="en-US"/>
        </w:rPr>
        <w:t>Износ таксе из члана 156. став 1. тач. 1)- 3) ЗЈН:</w:t>
      </w:r>
    </w:p>
    <w:p w:rsidR="0008263C" w:rsidRPr="00F10346" w:rsidRDefault="008824F8" w:rsidP="008824F8">
      <w:pPr>
        <w:pStyle w:val="KDParagraf"/>
        <w:spacing w:before="0"/>
        <w:rPr>
          <w:rFonts w:cs="Arial"/>
          <w:lang w:bidi="en-US"/>
        </w:rPr>
      </w:pPr>
      <w:r w:rsidRPr="00F10346">
        <w:rPr>
          <w:rFonts w:cs="Arial"/>
        </w:rPr>
        <w:t xml:space="preserve">Подносилац захтева за заштиту права дужан је да на рачун буџета Републике Србије (број рачуна: </w:t>
      </w:r>
      <w:r w:rsidRPr="00F10346">
        <w:rPr>
          <w:rFonts w:cs="Arial"/>
          <w:lang w:val="ru-RU"/>
        </w:rPr>
        <w:t>840-</w:t>
      </w:r>
      <w:r w:rsidRPr="00F10346">
        <w:rPr>
          <w:rFonts w:cs="Arial"/>
          <w:bCs/>
          <w:iCs/>
        </w:rPr>
        <w:t>30678845-06</w:t>
      </w:r>
      <w:r w:rsidRPr="00F10346">
        <w:rPr>
          <w:rFonts w:cs="Arial"/>
        </w:rPr>
        <w:t xml:space="preserve">, шифра плаћања 153 или 253, позив на број </w:t>
      </w:r>
      <w:r w:rsidR="00A722C7" w:rsidRPr="00A722C7">
        <w:rPr>
          <w:rFonts w:cs="Arial"/>
          <w:lang w:val="sr-Cyrl-CS"/>
        </w:rPr>
        <w:t>13492020300001512020</w:t>
      </w:r>
      <w:r w:rsidRPr="00F10346">
        <w:rPr>
          <w:rFonts w:cs="Arial"/>
        </w:rPr>
        <w:t xml:space="preserve"> сврха: ЗЗП, ЈП ЕПС</w:t>
      </w:r>
      <w:r w:rsidRPr="00F10346">
        <w:rPr>
          <w:rFonts w:cs="Arial"/>
          <w:lang w:val="sr-Cyrl-CS"/>
        </w:rPr>
        <w:t xml:space="preserve"> </w:t>
      </w:r>
      <w:r w:rsidR="00DA1BA8">
        <w:rPr>
          <w:rFonts w:cs="Arial"/>
          <w:lang w:val="sr-Cyrl-CS"/>
        </w:rPr>
        <w:t>Београд-огранак ТЕНТ Београд-Обреновац</w:t>
      </w:r>
      <w:r w:rsidRPr="00F10346">
        <w:rPr>
          <w:rFonts w:cs="Arial"/>
        </w:rPr>
        <w:t xml:space="preserve">, јн. бр. </w:t>
      </w:r>
      <w:r w:rsidR="00A722C7" w:rsidRPr="00A722C7">
        <w:rPr>
          <w:rFonts w:cs="Arial"/>
          <w:lang w:val="sr-Cyrl-CS"/>
        </w:rPr>
        <w:t>1349/2020 (3000/0151/2020)</w:t>
      </w:r>
      <w:r w:rsidRPr="00A722C7">
        <w:rPr>
          <w:rFonts w:cs="Arial"/>
        </w:rPr>
        <w:t xml:space="preserve">, </w:t>
      </w:r>
      <w:r w:rsidRPr="00F10346">
        <w:rPr>
          <w:rFonts w:cs="Arial"/>
        </w:rPr>
        <w:t>прималац уплате: буџет Републике Србије) уплати таксу</w:t>
      </w:r>
      <w:r w:rsidR="00886827" w:rsidRPr="00F10346">
        <w:rPr>
          <w:rFonts w:cs="Arial"/>
          <w:lang w:bidi="en-US"/>
        </w:rPr>
        <w:t xml:space="preserve"> од: </w:t>
      </w:r>
    </w:p>
    <w:p w:rsidR="0008263C" w:rsidRPr="00F10346" w:rsidRDefault="0008263C" w:rsidP="008824F8">
      <w:pPr>
        <w:pStyle w:val="KDParagraf"/>
        <w:spacing w:before="0"/>
        <w:rPr>
          <w:rFonts w:cs="Arial"/>
          <w:lang w:bidi="en-US"/>
        </w:rPr>
      </w:pPr>
    </w:p>
    <w:p w:rsidR="0008263C" w:rsidRPr="00A722C7" w:rsidRDefault="0008263C" w:rsidP="0008263C">
      <w:pPr>
        <w:pStyle w:val="KDParagraf"/>
        <w:spacing w:before="0"/>
        <w:rPr>
          <w:rFonts w:cs="Arial"/>
          <w:lang w:bidi="en-US"/>
        </w:rPr>
      </w:pPr>
      <w:r w:rsidRPr="00A722C7">
        <w:rPr>
          <w:rFonts w:cs="Arial"/>
          <w:lang w:bidi="en-US"/>
        </w:rPr>
        <w:t xml:space="preserve">1) 120.000 динара ако се захтев за заштиту права подноси пре отварања понуда и ако процењена вредност није већа од 120.000.000 динара </w:t>
      </w:r>
    </w:p>
    <w:p w:rsidR="0008263C" w:rsidRPr="00A722C7" w:rsidRDefault="00A722C7" w:rsidP="0008263C">
      <w:pPr>
        <w:pStyle w:val="KDParagraf"/>
        <w:spacing w:before="0"/>
        <w:rPr>
          <w:rFonts w:cs="Arial"/>
          <w:lang w:bidi="en-US"/>
        </w:rPr>
      </w:pPr>
      <w:r w:rsidRPr="00A722C7">
        <w:rPr>
          <w:rFonts w:cs="Arial"/>
          <w:lang w:bidi="en-US"/>
        </w:rPr>
        <w:t>2</w:t>
      </w:r>
      <w:r w:rsidR="0008263C" w:rsidRPr="00A722C7">
        <w:rPr>
          <w:rFonts w:cs="Arial"/>
          <w:lang w:bidi="en-US"/>
        </w:rPr>
        <w:t xml:space="preserve">) 120.000 динара ако се захтев за заштиту права подноси након отварања понуда и ако процењена вредност није већа од 120.000.000 динара </w:t>
      </w:r>
    </w:p>
    <w:p w:rsidR="00886827" w:rsidRPr="00F10346" w:rsidRDefault="00886827" w:rsidP="00091BB0">
      <w:pPr>
        <w:pStyle w:val="KDParagraf"/>
        <w:spacing w:before="0"/>
        <w:rPr>
          <w:rFonts w:cs="Arial"/>
          <w:lang w:bidi="en-US"/>
        </w:rPr>
      </w:pPr>
      <w:r w:rsidRPr="00F10346">
        <w:rPr>
          <w:rFonts w:cs="Arial"/>
          <w:lang w:bidi="en-US"/>
        </w:rPr>
        <w:t>Свака странка у поступку сноси трошкове које проузрокује својим радњама.</w:t>
      </w:r>
    </w:p>
    <w:p w:rsidR="00886827" w:rsidRPr="00F10346" w:rsidRDefault="00886827" w:rsidP="00886827">
      <w:pPr>
        <w:pStyle w:val="KDParagraf"/>
        <w:spacing w:before="0"/>
        <w:rPr>
          <w:rFonts w:cs="Arial"/>
          <w:lang w:bidi="en-US"/>
        </w:rPr>
      </w:pPr>
      <w:r w:rsidRPr="00F10346">
        <w:rPr>
          <w:rFonts w:cs="Arial"/>
          <w:lang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886827" w:rsidRPr="00F10346" w:rsidRDefault="00886827" w:rsidP="00886827">
      <w:pPr>
        <w:pStyle w:val="KDParagraf"/>
        <w:spacing w:before="0"/>
        <w:rPr>
          <w:rFonts w:cs="Arial"/>
          <w:lang w:bidi="en-US"/>
        </w:rPr>
      </w:pPr>
      <w:r w:rsidRPr="00F10346">
        <w:rPr>
          <w:rFonts w:cs="Arial"/>
          <w:lang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886827" w:rsidRPr="00F10346" w:rsidRDefault="00886827" w:rsidP="00886827">
      <w:pPr>
        <w:pStyle w:val="KDParagraf"/>
        <w:spacing w:before="0"/>
        <w:rPr>
          <w:rFonts w:cs="Arial"/>
          <w:lang w:bidi="en-US"/>
        </w:rPr>
      </w:pPr>
      <w:r w:rsidRPr="00F10346">
        <w:rPr>
          <w:rFonts w:cs="Arial"/>
          <w:lang w:bidi="en-US"/>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886827" w:rsidRPr="00F10346" w:rsidRDefault="00886827" w:rsidP="00886827">
      <w:pPr>
        <w:pStyle w:val="KDParagraf"/>
        <w:spacing w:before="0"/>
        <w:rPr>
          <w:rFonts w:cs="Arial"/>
          <w:lang w:bidi="en-US"/>
        </w:rPr>
      </w:pPr>
      <w:r w:rsidRPr="00F10346">
        <w:rPr>
          <w:rFonts w:cs="Arial"/>
          <w:lang w:bidi="en-US"/>
        </w:rPr>
        <w:t>Странке у захтеву морају прецизно да наведу трошкове за које траже накнаду.</w:t>
      </w:r>
    </w:p>
    <w:p w:rsidR="00886827" w:rsidRPr="00F10346" w:rsidRDefault="00886827" w:rsidP="00886827">
      <w:pPr>
        <w:pStyle w:val="KDParagraf"/>
        <w:spacing w:before="0"/>
        <w:rPr>
          <w:rFonts w:cs="Arial"/>
          <w:lang w:bidi="en-US"/>
        </w:rPr>
      </w:pPr>
      <w:r w:rsidRPr="00F10346">
        <w:rPr>
          <w:rFonts w:cs="Arial"/>
          <w:lang w:bidi="en-US"/>
        </w:rPr>
        <w:t>Накнаду трошкова могуће је тражити до доношења одлуке наручиоца, односно Републичке комисије о поднетом захтеву за заштиту права.</w:t>
      </w:r>
    </w:p>
    <w:p w:rsidR="00886827" w:rsidRDefault="00886827" w:rsidP="00886827">
      <w:pPr>
        <w:pStyle w:val="KDParagraf"/>
        <w:spacing w:before="0"/>
        <w:rPr>
          <w:rFonts w:cs="Arial"/>
          <w:lang w:bidi="en-US"/>
        </w:rPr>
      </w:pPr>
      <w:r w:rsidRPr="00F10346">
        <w:rPr>
          <w:rFonts w:cs="Arial"/>
          <w:lang w:bidi="en-US"/>
        </w:rPr>
        <w:t>О трошковима одлучује Републичка комисија. Одлука Републичке комисије је извршни наслов.</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b/>
          <w:lang w:bidi="en-US"/>
        </w:rPr>
      </w:pPr>
      <w:r w:rsidRPr="00F10346">
        <w:rPr>
          <w:rFonts w:cs="Arial"/>
          <w:b/>
          <w:lang w:bidi="en-US"/>
        </w:rPr>
        <w:t>Детаљно упутство о потврди из члана 151. став 1. тачка 6) ЗЈН</w:t>
      </w:r>
    </w:p>
    <w:p w:rsidR="00886827" w:rsidRPr="00F10346" w:rsidRDefault="008824F8" w:rsidP="00886827">
      <w:pPr>
        <w:pStyle w:val="KDParagraf"/>
        <w:spacing w:before="0"/>
        <w:rPr>
          <w:rFonts w:cs="Arial"/>
          <w:lang w:bidi="en-US"/>
        </w:rPr>
      </w:pPr>
      <w:r w:rsidRPr="00F10346">
        <w:rPr>
          <w:rFonts w:cs="Arial"/>
          <w:lang w:val="sr-Cyrl-CS" w:bidi="en-US"/>
        </w:rPr>
        <w:t xml:space="preserve">Потврда </w:t>
      </w:r>
      <w:r w:rsidR="00886827" w:rsidRPr="00F10346">
        <w:rPr>
          <w:rFonts w:cs="Arial"/>
          <w:lang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886827" w:rsidRPr="00F10346" w:rsidRDefault="00886827" w:rsidP="00886827">
      <w:pPr>
        <w:pStyle w:val="KDParagraf"/>
        <w:spacing w:before="0"/>
        <w:rPr>
          <w:rFonts w:cs="Arial"/>
          <w:lang w:bidi="en-US"/>
        </w:rPr>
      </w:pPr>
      <w:r w:rsidRPr="00F10346">
        <w:rPr>
          <w:rFonts w:cs="Arial"/>
          <w:lang w:bidi="en-US"/>
        </w:rPr>
        <w:lastRenderedPageBreak/>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886827" w:rsidRPr="00F10346" w:rsidRDefault="00886827" w:rsidP="00886827">
      <w:pPr>
        <w:pStyle w:val="KDParagraf"/>
        <w:spacing w:before="0"/>
        <w:rPr>
          <w:rFonts w:cs="Arial"/>
          <w:lang w:bidi="en-US"/>
        </w:rPr>
      </w:pPr>
      <w:r w:rsidRPr="00F10346">
        <w:rPr>
          <w:rFonts w:cs="Arial"/>
          <w:lang w:bidi="en-US"/>
        </w:rPr>
        <w:t>Подносилац захтева за заштиту права је дужан да на одређени рачун буџета Републике Србије уплати таксу у износу прописаном чланом 156. ЗЈН.</w:t>
      </w:r>
    </w:p>
    <w:p w:rsidR="00886827" w:rsidRPr="00F10346" w:rsidRDefault="00886827" w:rsidP="00886827">
      <w:pPr>
        <w:pStyle w:val="KDParagraf"/>
        <w:spacing w:before="0"/>
        <w:rPr>
          <w:rFonts w:cs="Arial"/>
          <w:lang w:bidi="en-US"/>
        </w:rPr>
      </w:pPr>
      <w:r w:rsidRPr="00F10346">
        <w:rPr>
          <w:rFonts w:cs="Arial"/>
          <w:lang w:bidi="en-US"/>
        </w:rPr>
        <w:t>Као доказ о уплати таксе, у смислу члана 151. став 1. тачка 6) ЗЈН, прихватиће се:</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1. Потврда о извршеној уплати таксе из члана 156. ЗЈН која садржи следеће елементе:</w:t>
      </w:r>
    </w:p>
    <w:p w:rsidR="00886827" w:rsidRPr="00F10346" w:rsidRDefault="00886827" w:rsidP="00886827">
      <w:pPr>
        <w:pStyle w:val="KDParagraf"/>
        <w:spacing w:before="0"/>
        <w:rPr>
          <w:rFonts w:cs="Arial"/>
          <w:lang w:bidi="en-US"/>
        </w:rPr>
      </w:pPr>
      <w:r w:rsidRPr="00F10346">
        <w:rPr>
          <w:rFonts w:cs="Arial"/>
          <w:lang w:bidi="en-US"/>
        </w:rPr>
        <w:t>(1) да буде издата од стра</w:t>
      </w:r>
      <w:r w:rsidR="005C090E">
        <w:rPr>
          <w:rFonts w:cs="Arial"/>
          <w:lang w:bidi="en-US"/>
        </w:rPr>
        <w:t>не банке</w:t>
      </w:r>
      <w:r w:rsidRPr="00F10346">
        <w:rPr>
          <w:rFonts w:cs="Arial"/>
          <w:lang w:bidi="en-US"/>
        </w:rPr>
        <w:t>;</w:t>
      </w:r>
    </w:p>
    <w:p w:rsidR="00886827" w:rsidRPr="00F10346" w:rsidRDefault="00886827" w:rsidP="00886827">
      <w:pPr>
        <w:pStyle w:val="KDParagraf"/>
        <w:spacing w:before="0"/>
        <w:rPr>
          <w:rFonts w:cs="Arial"/>
          <w:lang w:bidi="en-US"/>
        </w:rPr>
      </w:pPr>
      <w:r w:rsidRPr="00F10346">
        <w:rPr>
          <w:rFonts w:cs="Arial"/>
          <w:lang w:bidi="en-US"/>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886827" w:rsidRPr="00F10346" w:rsidRDefault="00886827" w:rsidP="00886827">
      <w:pPr>
        <w:pStyle w:val="KDParagraf"/>
        <w:spacing w:before="0"/>
        <w:rPr>
          <w:rFonts w:cs="Arial"/>
          <w:lang w:bidi="en-US"/>
        </w:rPr>
      </w:pPr>
      <w:r w:rsidRPr="00F10346">
        <w:rPr>
          <w:rFonts w:cs="Arial"/>
          <w:lang w:bidi="en-US"/>
        </w:rPr>
        <w:t>(3) износ таксе из члана 156. ЗЈН чија се уплата врши;</w:t>
      </w:r>
    </w:p>
    <w:p w:rsidR="00886827" w:rsidRPr="00F10346" w:rsidRDefault="00886827" w:rsidP="00886827">
      <w:pPr>
        <w:pStyle w:val="KDParagraf"/>
        <w:spacing w:before="0"/>
        <w:rPr>
          <w:rFonts w:cs="Arial"/>
          <w:lang w:bidi="en-US"/>
        </w:rPr>
      </w:pPr>
      <w:r w:rsidRPr="00F10346">
        <w:rPr>
          <w:rFonts w:cs="Arial"/>
          <w:lang w:bidi="en-US"/>
        </w:rPr>
        <w:t>(4) број рачуна: 840-30678845-06;</w:t>
      </w:r>
    </w:p>
    <w:p w:rsidR="00886827" w:rsidRPr="00F10346" w:rsidRDefault="00886827" w:rsidP="00886827">
      <w:pPr>
        <w:pStyle w:val="KDParagraf"/>
        <w:spacing w:before="0"/>
        <w:rPr>
          <w:rFonts w:cs="Arial"/>
          <w:lang w:bidi="en-US"/>
        </w:rPr>
      </w:pPr>
      <w:r w:rsidRPr="00F10346">
        <w:rPr>
          <w:rFonts w:cs="Arial"/>
          <w:lang w:bidi="en-US"/>
        </w:rPr>
        <w:t>(5) шифру плаћања: 153 или 253;</w:t>
      </w:r>
    </w:p>
    <w:p w:rsidR="00886827" w:rsidRPr="00F10346" w:rsidRDefault="00886827" w:rsidP="00886827">
      <w:pPr>
        <w:pStyle w:val="KDParagraf"/>
        <w:spacing w:before="0"/>
        <w:rPr>
          <w:rFonts w:cs="Arial"/>
          <w:lang w:bidi="en-US"/>
        </w:rPr>
      </w:pPr>
      <w:r w:rsidRPr="00F10346">
        <w:rPr>
          <w:rFonts w:cs="Arial"/>
          <w:lang w:bidi="en-US"/>
        </w:rPr>
        <w:t>(6) позив на број: подаци о броју или ознаци јавне набавке поводом које се подноси захтев за заштиту права;</w:t>
      </w:r>
    </w:p>
    <w:p w:rsidR="00886827" w:rsidRPr="00F10346" w:rsidRDefault="00886827" w:rsidP="00886827">
      <w:pPr>
        <w:pStyle w:val="KDParagraf"/>
        <w:spacing w:before="0"/>
        <w:rPr>
          <w:rFonts w:cs="Arial"/>
          <w:lang w:bidi="en-US"/>
        </w:rPr>
      </w:pPr>
      <w:r w:rsidRPr="00F10346">
        <w:rPr>
          <w:rFonts w:cs="Arial"/>
          <w:lang w:bidi="en-US"/>
        </w:rPr>
        <w:t>(7) сврха: ЗЗП; назив наручиоца; број или ознака јавне набавке поводом које се подноси захтев за заштиту права;</w:t>
      </w:r>
    </w:p>
    <w:p w:rsidR="00886827" w:rsidRPr="00F10346" w:rsidRDefault="00886827" w:rsidP="00886827">
      <w:pPr>
        <w:pStyle w:val="KDParagraf"/>
        <w:spacing w:before="0"/>
        <w:rPr>
          <w:rFonts w:cs="Arial"/>
          <w:lang w:bidi="en-US"/>
        </w:rPr>
      </w:pPr>
      <w:r w:rsidRPr="00F10346">
        <w:rPr>
          <w:rFonts w:cs="Arial"/>
          <w:lang w:bidi="en-US"/>
        </w:rPr>
        <w:t>(8) корисник: буџет Републике Србије;</w:t>
      </w:r>
    </w:p>
    <w:p w:rsidR="00886827" w:rsidRPr="00F10346" w:rsidRDefault="00886827" w:rsidP="00886827">
      <w:pPr>
        <w:pStyle w:val="KDParagraf"/>
        <w:spacing w:before="0"/>
        <w:rPr>
          <w:rFonts w:cs="Arial"/>
          <w:lang w:bidi="en-US"/>
        </w:rPr>
      </w:pPr>
      <w:r w:rsidRPr="00F10346">
        <w:rPr>
          <w:rFonts w:cs="Arial"/>
          <w:lang w:bidi="en-US"/>
        </w:rPr>
        <w:t>(9) назив уплатиоца, односно назив подносиоца захтева за заштиту права за којег је извршена уплата таксе;</w:t>
      </w:r>
    </w:p>
    <w:p w:rsidR="00886827" w:rsidRDefault="00886827" w:rsidP="00886827">
      <w:pPr>
        <w:pStyle w:val="KDParagraf"/>
        <w:spacing w:before="0"/>
        <w:rPr>
          <w:rFonts w:cs="Arial"/>
          <w:lang w:bidi="en-US"/>
        </w:rPr>
      </w:pPr>
      <w:r w:rsidRPr="00F10346">
        <w:rPr>
          <w:rFonts w:cs="Arial"/>
          <w:lang w:bidi="en-US"/>
        </w:rPr>
        <w:t>(10) потпис овлашћеног лица банке.</w:t>
      </w:r>
    </w:p>
    <w:p w:rsidR="0009377A" w:rsidRPr="0009377A" w:rsidRDefault="0009377A" w:rsidP="00886827">
      <w:pPr>
        <w:pStyle w:val="KDParagraf"/>
        <w:spacing w:before="0"/>
        <w:rPr>
          <w:rFonts w:cs="Arial"/>
          <w:lang w:bidi="en-US"/>
        </w:rPr>
      </w:pPr>
    </w:p>
    <w:p w:rsidR="00886827" w:rsidRDefault="00886827" w:rsidP="00886827">
      <w:pPr>
        <w:pStyle w:val="KDParagraf"/>
        <w:spacing w:before="0"/>
        <w:rPr>
          <w:rFonts w:cs="Arial"/>
          <w:lang w:bidi="en-US"/>
        </w:rPr>
      </w:pPr>
      <w:r w:rsidRPr="00F10346">
        <w:rPr>
          <w:rFonts w:cs="Arial"/>
          <w:lang w:bidi="en-US"/>
        </w:rPr>
        <w:t xml:space="preserve">2. Налог </w:t>
      </w:r>
      <w:r w:rsidR="00D37CA1">
        <w:rPr>
          <w:rFonts w:cs="Arial"/>
          <w:lang w:bidi="en-US"/>
        </w:rPr>
        <w:t>за уплату, први примерак,  потписан</w:t>
      </w:r>
      <w:r w:rsidRPr="00F10346">
        <w:rPr>
          <w:rFonts w:cs="Arial"/>
          <w:lang w:bidi="en-US"/>
        </w:rPr>
        <w:t xml:space="preserve"> </w:t>
      </w:r>
      <w:r w:rsidR="00D37CA1">
        <w:rPr>
          <w:rFonts w:cs="Arial"/>
          <w:lang w:val="sr-Cyrl-RS" w:bidi="en-US"/>
        </w:rPr>
        <w:t xml:space="preserve">од стране </w:t>
      </w:r>
      <w:r w:rsidRPr="00F10346">
        <w:rPr>
          <w:rFonts w:cs="Arial"/>
          <w:lang w:bidi="en-US"/>
        </w:rPr>
        <w:t>овлашћено</w:t>
      </w:r>
      <w:r w:rsidR="00B60DE2">
        <w:rPr>
          <w:rFonts w:cs="Arial"/>
          <w:lang w:bidi="en-US"/>
        </w:rPr>
        <w:t>г лица</w:t>
      </w:r>
      <w:r w:rsidRPr="00F10346">
        <w:rPr>
          <w:rFonts w:cs="Arial"/>
          <w:lang w:bidi="en-US"/>
        </w:rPr>
        <w:t>, који садржи и све друге елементе из потврде о извршеној уплати таксе наведене под тачком 1.</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3. Потврда издата од стране Републике Србије, Министарства финансија, Управе за тр</w:t>
      </w:r>
      <w:r w:rsidR="00B60DE2">
        <w:rPr>
          <w:rFonts w:cs="Arial"/>
          <w:lang w:bidi="en-US"/>
        </w:rPr>
        <w:t>езор, потписана</w:t>
      </w:r>
      <w:r w:rsidRPr="00F10346">
        <w:rPr>
          <w:rFonts w:cs="Arial"/>
          <w:lang w:bidi="en-US"/>
        </w:rPr>
        <w:t>, која садржи све елементе из потврде о</w:t>
      </w:r>
    </w:p>
    <w:p w:rsidR="00886827" w:rsidRDefault="00886827" w:rsidP="00886827">
      <w:pPr>
        <w:pStyle w:val="KDParagraf"/>
        <w:spacing w:before="0"/>
        <w:rPr>
          <w:rFonts w:cs="Arial"/>
          <w:lang w:bidi="en-US"/>
        </w:rPr>
      </w:pPr>
      <w:r w:rsidRPr="00F10346">
        <w:rPr>
          <w:rFonts w:cs="Arial"/>
          <w:lang w:bidi="en-US"/>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09377A" w:rsidRPr="0009377A" w:rsidRDefault="0009377A" w:rsidP="00886827">
      <w:pPr>
        <w:pStyle w:val="KDParagraf"/>
        <w:spacing w:before="0"/>
        <w:rPr>
          <w:rFonts w:cs="Arial"/>
          <w:lang w:bidi="en-US"/>
        </w:rPr>
      </w:pPr>
    </w:p>
    <w:p w:rsidR="00886827" w:rsidRDefault="00886827" w:rsidP="00886827">
      <w:pPr>
        <w:pStyle w:val="KDParagraf"/>
        <w:spacing w:before="0"/>
        <w:rPr>
          <w:rFonts w:cs="Arial"/>
          <w:lang w:bidi="en-US"/>
        </w:rPr>
      </w:pPr>
      <w:r w:rsidRPr="00F10346">
        <w:rPr>
          <w:rFonts w:cs="Arial"/>
          <w:lang w:bidi="en-US"/>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lang w:val="sr-Cyrl-CS" w:bidi="en-US"/>
        </w:rPr>
      </w:pPr>
      <w:r w:rsidRPr="00F10346">
        <w:rPr>
          <w:rFonts w:cs="Arial"/>
          <w:lang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193" w:history="1">
        <w:r w:rsidRPr="00F10346">
          <w:rPr>
            <w:rFonts w:cs="Arial"/>
            <w:lang w:bidi="en-US"/>
          </w:rPr>
          <w:t>http://www.kjn.gov.rs/ci/uputstvo-o-uplati-republicke-administrativne-takse.html</w:t>
        </w:r>
      </w:hyperlink>
      <w:r w:rsidR="008824F8" w:rsidRPr="00F10346">
        <w:rPr>
          <w:rFonts w:cs="Arial"/>
          <w:lang w:val="sr-Cyrl-CS" w:bidi="en-US"/>
        </w:rPr>
        <w:t>и http://www.kjn.gov.rs/download/Taksa-popunjeni-nalozi-ci.pdf</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УПЛАТА ИЗ ИНОСТРАНСТВА</w:t>
      </w:r>
    </w:p>
    <w:p w:rsidR="00886827" w:rsidRPr="00F10346" w:rsidRDefault="00886827" w:rsidP="00886827">
      <w:pPr>
        <w:pStyle w:val="KDParagraf"/>
        <w:spacing w:before="0"/>
        <w:rPr>
          <w:rFonts w:cs="Arial"/>
          <w:lang w:bidi="en-US"/>
        </w:rPr>
      </w:pPr>
      <w:r w:rsidRPr="00F10346">
        <w:rPr>
          <w:rFonts w:cs="Arial"/>
          <w:lang w:bidi="en-US"/>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НАЗИВ И АДРЕСА БАНКЕ:</w:t>
      </w:r>
    </w:p>
    <w:p w:rsidR="00886827" w:rsidRPr="00F10346" w:rsidRDefault="00886827" w:rsidP="00886827">
      <w:pPr>
        <w:pStyle w:val="KDParagraf"/>
        <w:spacing w:before="0"/>
        <w:rPr>
          <w:rFonts w:cs="Arial"/>
          <w:lang w:bidi="en-US"/>
        </w:rPr>
      </w:pPr>
      <w:r w:rsidRPr="00F10346">
        <w:rPr>
          <w:rFonts w:cs="Arial"/>
          <w:lang w:bidi="en-US"/>
        </w:rPr>
        <w:t>Народна банка Србије (НБС)</w:t>
      </w:r>
    </w:p>
    <w:p w:rsidR="00886827" w:rsidRPr="00F10346" w:rsidRDefault="00886827" w:rsidP="00886827">
      <w:pPr>
        <w:pStyle w:val="KDParagraf"/>
        <w:spacing w:before="0"/>
        <w:rPr>
          <w:rFonts w:cs="Arial"/>
          <w:lang w:bidi="en-US"/>
        </w:rPr>
      </w:pPr>
      <w:r w:rsidRPr="00F10346">
        <w:rPr>
          <w:rFonts w:cs="Arial"/>
          <w:lang w:bidi="en-US"/>
        </w:rPr>
        <w:lastRenderedPageBreak/>
        <w:t>11000 Београд, ул. Немањина бр. 17</w:t>
      </w:r>
    </w:p>
    <w:p w:rsidR="00886827" w:rsidRPr="00F10346" w:rsidRDefault="00886827" w:rsidP="00886827">
      <w:pPr>
        <w:pStyle w:val="KDParagraf"/>
        <w:spacing w:before="0"/>
        <w:rPr>
          <w:rFonts w:cs="Arial"/>
          <w:lang w:bidi="en-US"/>
        </w:rPr>
      </w:pPr>
      <w:r w:rsidRPr="00F10346">
        <w:rPr>
          <w:rFonts w:cs="Arial"/>
          <w:lang w:bidi="en-US"/>
        </w:rPr>
        <w:t>Србија</w:t>
      </w:r>
    </w:p>
    <w:p w:rsidR="00886827" w:rsidRPr="00F10346" w:rsidRDefault="00886827" w:rsidP="00886827">
      <w:pPr>
        <w:pStyle w:val="KDParagraf"/>
        <w:spacing w:before="0"/>
        <w:rPr>
          <w:rFonts w:cs="Arial"/>
          <w:lang w:bidi="en-US"/>
        </w:rPr>
      </w:pPr>
      <w:r w:rsidRPr="00F10346">
        <w:rPr>
          <w:rFonts w:cs="Arial"/>
          <w:lang w:bidi="en-US"/>
        </w:rPr>
        <w:t>SWIFT CODE: NBSRRSBGXXX</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НАЗИВ И АДРЕСА ИНСТИТУЦИЈЕ:</w:t>
      </w:r>
    </w:p>
    <w:p w:rsidR="00886827" w:rsidRPr="00F10346" w:rsidRDefault="00886827" w:rsidP="00886827">
      <w:pPr>
        <w:pStyle w:val="KDParagraf"/>
        <w:spacing w:before="0"/>
        <w:rPr>
          <w:rFonts w:cs="Arial"/>
          <w:lang w:bidi="en-US"/>
        </w:rPr>
      </w:pPr>
      <w:r w:rsidRPr="00F10346">
        <w:rPr>
          <w:rFonts w:cs="Arial"/>
          <w:lang w:bidi="en-US"/>
        </w:rPr>
        <w:t>Министарство финансија</w:t>
      </w:r>
    </w:p>
    <w:p w:rsidR="00886827" w:rsidRPr="00F10346" w:rsidRDefault="00886827" w:rsidP="00886827">
      <w:pPr>
        <w:pStyle w:val="KDParagraf"/>
        <w:spacing w:before="0"/>
        <w:rPr>
          <w:rFonts w:cs="Arial"/>
          <w:lang w:bidi="en-US"/>
        </w:rPr>
      </w:pPr>
      <w:r w:rsidRPr="00F10346">
        <w:rPr>
          <w:rFonts w:cs="Arial"/>
          <w:lang w:bidi="en-US"/>
        </w:rPr>
        <w:t>Управа за трезор</w:t>
      </w:r>
    </w:p>
    <w:p w:rsidR="00886827" w:rsidRPr="00F10346" w:rsidRDefault="00886827" w:rsidP="00886827">
      <w:pPr>
        <w:pStyle w:val="KDParagraf"/>
        <w:spacing w:before="0"/>
        <w:rPr>
          <w:rFonts w:cs="Arial"/>
          <w:lang w:bidi="en-US"/>
        </w:rPr>
      </w:pPr>
      <w:r w:rsidRPr="00F10346">
        <w:rPr>
          <w:rFonts w:cs="Arial"/>
          <w:lang w:bidi="en-US"/>
        </w:rPr>
        <w:t>ул. Поп Лукина бр. 7-9</w:t>
      </w:r>
    </w:p>
    <w:p w:rsidR="00886827" w:rsidRPr="00F10346" w:rsidRDefault="00886827" w:rsidP="00886827">
      <w:pPr>
        <w:pStyle w:val="KDParagraf"/>
        <w:spacing w:before="0"/>
        <w:rPr>
          <w:rFonts w:cs="Arial"/>
          <w:lang w:bidi="en-US"/>
        </w:rPr>
      </w:pPr>
      <w:r w:rsidRPr="00F10346">
        <w:rPr>
          <w:rFonts w:cs="Arial"/>
          <w:lang w:bidi="en-US"/>
        </w:rPr>
        <w:t>11000 Београд</w:t>
      </w:r>
    </w:p>
    <w:p w:rsidR="00886827" w:rsidRPr="00F10346" w:rsidRDefault="00886827" w:rsidP="00886827">
      <w:pPr>
        <w:pStyle w:val="KDParagraf"/>
        <w:spacing w:before="0"/>
        <w:rPr>
          <w:rFonts w:cs="Arial"/>
          <w:lang w:bidi="en-US"/>
        </w:rPr>
      </w:pPr>
      <w:r w:rsidRPr="00F10346">
        <w:rPr>
          <w:rFonts w:cs="Arial"/>
          <w:lang w:bidi="en-US"/>
        </w:rPr>
        <w:t>IBAN: RS 35908500103019323073</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НАПОМЕНА: Приликом уплата средстава потребно је навести следеће информације о плаћању - „детаљи плаћања“ (FIELD 70: DETAILS OF PAYMENT):</w:t>
      </w:r>
    </w:p>
    <w:p w:rsidR="00886827" w:rsidRPr="00F10346" w:rsidRDefault="00886827" w:rsidP="00886827">
      <w:pPr>
        <w:pStyle w:val="KDParagraf"/>
        <w:spacing w:before="0"/>
        <w:rPr>
          <w:rFonts w:cs="Arial"/>
          <w:lang w:bidi="en-US"/>
        </w:rPr>
      </w:pPr>
      <w:r w:rsidRPr="00F10346">
        <w:rPr>
          <w:rFonts w:cs="Arial"/>
          <w:lang w:bidi="en-US"/>
        </w:rPr>
        <w:t>– број у поступку јавне набавке на које се захтев за заштиту права односи и</w:t>
      </w:r>
    </w:p>
    <w:p w:rsidR="00886827" w:rsidRPr="00F10346" w:rsidRDefault="00886827" w:rsidP="00886827">
      <w:pPr>
        <w:pStyle w:val="KDParagraf"/>
        <w:spacing w:before="0"/>
        <w:rPr>
          <w:rFonts w:cs="Arial"/>
          <w:lang w:bidi="en-US"/>
        </w:rPr>
      </w:pPr>
      <w:r w:rsidRPr="00F10346">
        <w:rPr>
          <w:rFonts w:cs="Arial"/>
          <w:lang w:bidi="en-US"/>
        </w:rPr>
        <w:t>назив наручиоца у поступку јавне набавке.</w:t>
      </w:r>
    </w:p>
    <w:p w:rsidR="00886827" w:rsidRPr="00F10346" w:rsidRDefault="00886827" w:rsidP="00886827">
      <w:pPr>
        <w:pStyle w:val="KDParagraf"/>
        <w:spacing w:before="0"/>
        <w:rPr>
          <w:rFonts w:cs="Arial"/>
          <w:lang w:bidi="en-US"/>
        </w:rPr>
      </w:pPr>
      <w:r w:rsidRPr="00F10346">
        <w:rPr>
          <w:rFonts w:cs="Arial"/>
          <w:lang w:bidi="en-US"/>
        </w:rPr>
        <w:t>У прилогу су инструкције за уплате у валутама: EUR и USD.</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 xml:space="preserve">PAYMENT INSTRUCTIONS </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8"/>
        <w:gridCol w:w="5186"/>
      </w:tblGrid>
      <w:tr w:rsidR="00886827" w:rsidRPr="00F10346" w:rsidTr="00A722C7">
        <w:trPr>
          <w:trHeight w:val="30"/>
        </w:trPr>
        <w:tc>
          <w:tcPr>
            <w:tcW w:w="9634" w:type="dxa"/>
            <w:gridSpan w:val="2"/>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EUR</w:t>
            </w:r>
          </w:p>
        </w:tc>
      </w:tr>
      <w:tr w:rsidR="00886827" w:rsidRPr="00F10346" w:rsidTr="00A722C7">
        <w:trPr>
          <w:trHeight w:val="20"/>
        </w:trPr>
        <w:tc>
          <w:tcPr>
            <w:tcW w:w="444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51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EUR- AMOUNT</w:t>
            </w:r>
          </w:p>
        </w:tc>
      </w:tr>
      <w:tr w:rsidR="00886827" w:rsidRPr="00F10346" w:rsidTr="00A722C7">
        <w:trPr>
          <w:trHeight w:val="20"/>
        </w:trPr>
        <w:tc>
          <w:tcPr>
            <w:tcW w:w="444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51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A722C7">
        <w:trPr>
          <w:trHeight w:val="20"/>
        </w:trPr>
        <w:tc>
          <w:tcPr>
            <w:tcW w:w="444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51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A722C7">
        <w:trPr>
          <w:trHeight w:val="1113"/>
        </w:trPr>
        <w:tc>
          <w:tcPr>
            <w:tcW w:w="444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56A:</w:t>
            </w:r>
          </w:p>
          <w:p w:rsidR="00886827" w:rsidRPr="00F10346" w:rsidRDefault="00886827" w:rsidP="00886827">
            <w:pPr>
              <w:pStyle w:val="KDParagraf"/>
              <w:spacing w:before="0"/>
              <w:rPr>
                <w:rFonts w:cs="Arial"/>
                <w:lang w:bidi="en-US"/>
              </w:rPr>
            </w:pPr>
            <w:r w:rsidRPr="00F10346">
              <w:rPr>
                <w:rFonts w:cs="Arial"/>
                <w:lang w:bidi="en-US"/>
              </w:rPr>
              <w:t>(INTERMEDIARY)</w:t>
            </w:r>
          </w:p>
        </w:tc>
        <w:tc>
          <w:tcPr>
            <w:tcW w:w="51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DEUTDEFFXXX</w:t>
            </w:r>
          </w:p>
          <w:p w:rsidR="00886827" w:rsidRPr="00F10346" w:rsidRDefault="00886827" w:rsidP="00886827">
            <w:pPr>
              <w:pStyle w:val="KDParagraf"/>
              <w:spacing w:before="0"/>
              <w:rPr>
                <w:rFonts w:cs="Arial"/>
                <w:lang w:bidi="en-US"/>
              </w:rPr>
            </w:pPr>
            <w:r w:rsidRPr="00F10346">
              <w:rPr>
                <w:rFonts w:cs="Arial"/>
                <w:lang w:bidi="en-US"/>
              </w:rPr>
              <w:t>DEUTSCHE BANK AG, F/M</w:t>
            </w:r>
          </w:p>
          <w:p w:rsidR="00886827" w:rsidRPr="00F10346" w:rsidRDefault="00886827" w:rsidP="00886827">
            <w:pPr>
              <w:pStyle w:val="KDParagraf"/>
              <w:spacing w:before="0"/>
              <w:rPr>
                <w:rFonts w:cs="Arial"/>
                <w:lang w:bidi="en-US"/>
              </w:rPr>
            </w:pPr>
            <w:r w:rsidRPr="00F10346">
              <w:rPr>
                <w:rFonts w:cs="Arial"/>
                <w:lang w:bidi="en-US"/>
              </w:rPr>
              <w:t>TAUNUSANLAGE 12</w:t>
            </w:r>
          </w:p>
          <w:p w:rsidR="00886827" w:rsidRPr="00F10346" w:rsidRDefault="00886827" w:rsidP="00886827">
            <w:pPr>
              <w:pStyle w:val="KDParagraf"/>
              <w:spacing w:before="0"/>
              <w:rPr>
                <w:rFonts w:cs="Arial"/>
                <w:lang w:bidi="en-US"/>
              </w:rPr>
            </w:pPr>
            <w:r w:rsidRPr="00F10346">
              <w:rPr>
                <w:rFonts w:cs="Arial"/>
                <w:lang w:bidi="en-US"/>
              </w:rPr>
              <w:t>GERMANY</w:t>
            </w:r>
          </w:p>
        </w:tc>
      </w:tr>
      <w:tr w:rsidR="00886827" w:rsidRPr="00F10346" w:rsidTr="00A722C7">
        <w:trPr>
          <w:trHeight w:val="1689"/>
        </w:trPr>
        <w:tc>
          <w:tcPr>
            <w:tcW w:w="444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57A:</w:t>
            </w:r>
          </w:p>
          <w:p w:rsidR="00886827" w:rsidRPr="00F10346" w:rsidRDefault="00886827" w:rsidP="00886827">
            <w:pPr>
              <w:pStyle w:val="KDParagraf"/>
              <w:spacing w:before="0"/>
              <w:rPr>
                <w:rFonts w:cs="Arial"/>
                <w:lang w:bidi="en-US"/>
              </w:rPr>
            </w:pPr>
            <w:r w:rsidRPr="00F10346">
              <w:rPr>
                <w:rFonts w:cs="Arial"/>
                <w:lang w:bidi="en-US"/>
              </w:rPr>
              <w:t>(ACC. WITH BANK)</w:t>
            </w:r>
          </w:p>
        </w:tc>
        <w:tc>
          <w:tcPr>
            <w:tcW w:w="51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/DE20500700100935930800</w:t>
            </w:r>
          </w:p>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NBS BEOGRAD,</w:t>
            </w:r>
          </w:p>
          <w:p w:rsidR="00886827" w:rsidRPr="00F10346" w:rsidRDefault="00886827" w:rsidP="00886827">
            <w:pPr>
              <w:pStyle w:val="KDParagraf"/>
              <w:spacing w:before="0"/>
              <w:rPr>
                <w:rFonts w:cs="Arial"/>
                <w:lang w:bidi="en-US"/>
              </w:rPr>
            </w:pPr>
            <w:r w:rsidRPr="00F10346">
              <w:rPr>
                <w:rFonts w:cs="Arial"/>
                <w:lang w:bidi="en-US"/>
              </w:rPr>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A722C7">
        <w:trPr>
          <w:trHeight w:val="20"/>
        </w:trPr>
        <w:tc>
          <w:tcPr>
            <w:tcW w:w="444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59:</w:t>
            </w:r>
          </w:p>
          <w:p w:rsidR="00886827" w:rsidRPr="00F10346" w:rsidRDefault="00886827" w:rsidP="00886827">
            <w:pPr>
              <w:pStyle w:val="KDParagraf"/>
              <w:spacing w:before="0"/>
              <w:rPr>
                <w:rFonts w:cs="Arial"/>
                <w:lang w:bidi="en-US"/>
              </w:rPr>
            </w:pPr>
            <w:r w:rsidRPr="00F10346">
              <w:rPr>
                <w:rFonts w:cs="Arial"/>
                <w:lang w:bidi="en-US"/>
              </w:rPr>
              <w:t>(BENEFICIARY)</w:t>
            </w:r>
          </w:p>
        </w:tc>
        <w:tc>
          <w:tcPr>
            <w:tcW w:w="51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A722C7">
        <w:trPr>
          <w:trHeight w:val="20"/>
        </w:trPr>
        <w:tc>
          <w:tcPr>
            <w:tcW w:w="444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51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r w:rsidR="00886827" w:rsidRPr="00F10346" w:rsidTr="00A722C7">
        <w:trPr>
          <w:trHeight w:val="20"/>
        </w:trPr>
        <w:tc>
          <w:tcPr>
            <w:tcW w:w="4448" w:type="dxa"/>
            <w:shd w:val="clear" w:color="auto" w:fill="auto"/>
          </w:tcPr>
          <w:p w:rsidR="00886827" w:rsidRPr="00F10346" w:rsidRDefault="00886827" w:rsidP="00886827">
            <w:pPr>
              <w:pStyle w:val="KDParagraf"/>
              <w:spacing w:before="0"/>
              <w:rPr>
                <w:rFonts w:cs="Arial"/>
                <w:lang w:bidi="en-US"/>
              </w:rPr>
            </w:pPr>
          </w:p>
        </w:tc>
        <w:tc>
          <w:tcPr>
            <w:tcW w:w="5186" w:type="dxa"/>
            <w:shd w:val="clear" w:color="auto" w:fill="auto"/>
          </w:tcPr>
          <w:p w:rsidR="00886827" w:rsidRPr="00F10346" w:rsidRDefault="00886827" w:rsidP="00886827">
            <w:pPr>
              <w:pStyle w:val="KDParagraf"/>
              <w:spacing w:before="0"/>
              <w:rPr>
                <w:rFonts w:cs="Arial"/>
                <w:lang w:bidi="en-US"/>
              </w:rPr>
            </w:pPr>
          </w:p>
        </w:tc>
      </w:tr>
    </w:tbl>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820"/>
      </w:tblGrid>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USD</w:t>
            </w:r>
          </w:p>
        </w:tc>
        <w:tc>
          <w:tcPr>
            <w:tcW w:w="4820" w:type="dxa"/>
            <w:shd w:val="clear" w:color="auto" w:fill="auto"/>
          </w:tcPr>
          <w:p w:rsidR="00886827" w:rsidRPr="00F10346" w:rsidRDefault="00886827" w:rsidP="00886827">
            <w:pPr>
              <w:pStyle w:val="KDParagraf"/>
              <w:spacing w:before="0"/>
              <w:rPr>
                <w:rFonts w:cs="Arial"/>
                <w:lang w:bidi="en-US"/>
              </w:rPr>
            </w:pP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USD- AMOUNT</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56A:</w:t>
            </w:r>
          </w:p>
          <w:p w:rsidR="00886827" w:rsidRPr="00F10346" w:rsidRDefault="00886827" w:rsidP="00886827">
            <w:pPr>
              <w:pStyle w:val="KDParagraf"/>
              <w:spacing w:before="0"/>
              <w:rPr>
                <w:rFonts w:cs="Arial"/>
                <w:lang w:bidi="en-US"/>
              </w:rPr>
            </w:pPr>
            <w:r w:rsidRPr="00F10346">
              <w:rPr>
                <w:rFonts w:cs="Arial"/>
                <w:lang w:bidi="en-US"/>
              </w:rPr>
              <w:t>(INTERMEDIARY)</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BKTRUS33XXX</w:t>
            </w:r>
          </w:p>
          <w:p w:rsidR="00886827" w:rsidRPr="00F10346" w:rsidRDefault="00886827" w:rsidP="00886827">
            <w:pPr>
              <w:pStyle w:val="KDParagraf"/>
              <w:spacing w:before="0"/>
              <w:rPr>
                <w:rFonts w:cs="Arial"/>
                <w:lang w:bidi="en-US"/>
              </w:rPr>
            </w:pPr>
            <w:r w:rsidRPr="00F10346">
              <w:rPr>
                <w:rFonts w:cs="Arial"/>
                <w:lang w:bidi="en-US"/>
              </w:rPr>
              <w:t>DEUTSCHE BANK TRUST COMPANIY</w:t>
            </w:r>
          </w:p>
          <w:p w:rsidR="00886827" w:rsidRPr="00F10346" w:rsidRDefault="00886827" w:rsidP="00886827">
            <w:pPr>
              <w:pStyle w:val="KDParagraf"/>
              <w:spacing w:before="0"/>
              <w:rPr>
                <w:rFonts w:cs="Arial"/>
                <w:lang w:bidi="en-US"/>
              </w:rPr>
            </w:pPr>
            <w:r w:rsidRPr="00F10346">
              <w:rPr>
                <w:rFonts w:cs="Arial"/>
                <w:lang w:bidi="en-US"/>
              </w:rPr>
              <w:t>AMERICAS, NEW YORK</w:t>
            </w:r>
          </w:p>
          <w:p w:rsidR="00886827" w:rsidRPr="00F10346" w:rsidRDefault="00886827" w:rsidP="00886827">
            <w:pPr>
              <w:pStyle w:val="KDParagraf"/>
              <w:spacing w:before="0"/>
              <w:rPr>
                <w:rFonts w:cs="Arial"/>
                <w:lang w:bidi="en-US"/>
              </w:rPr>
            </w:pPr>
            <w:r w:rsidRPr="00F10346">
              <w:rPr>
                <w:rFonts w:cs="Arial"/>
                <w:lang w:bidi="en-US"/>
              </w:rPr>
              <w:t>60 WALL STREET</w:t>
            </w:r>
          </w:p>
          <w:p w:rsidR="00886827" w:rsidRPr="00F10346" w:rsidRDefault="00886827" w:rsidP="00886827">
            <w:pPr>
              <w:pStyle w:val="KDParagraf"/>
              <w:spacing w:before="0"/>
              <w:rPr>
                <w:rFonts w:cs="Arial"/>
                <w:lang w:bidi="en-US"/>
              </w:rPr>
            </w:pPr>
            <w:r w:rsidRPr="00F10346">
              <w:rPr>
                <w:rFonts w:cs="Arial"/>
                <w:lang w:bidi="en-US"/>
              </w:rPr>
              <w:t>UNITED STATES</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57A:</w:t>
            </w:r>
          </w:p>
          <w:p w:rsidR="00886827" w:rsidRPr="00F10346" w:rsidRDefault="00886827" w:rsidP="00886827">
            <w:pPr>
              <w:pStyle w:val="KDParagraf"/>
              <w:spacing w:before="0"/>
              <w:rPr>
                <w:rFonts w:cs="Arial"/>
                <w:lang w:bidi="en-US"/>
              </w:rPr>
            </w:pPr>
            <w:r w:rsidRPr="00F10346">
              <w:rPr>
                <w:rFonts w:cs="Arial"/>
                <w:lang w:bidi="en-US"/>
              </w:rPr>
              <w:t>(ACC. WITH BANK)</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 BEOGRAD,</w:t>
            </w:r>
          </w:p>
          <w:p w:rsidR="00886827" w:rsidRPr="00F10346" w:rsidRDefault="00886827" w:rsidP="00886827">
            <w:pPr>
              <w:pStyle w:val="KDParagraf"/>
              <w:spacing w:before="0"/>
              <w:rPr>
                <w:rFonts w:cs="Arial"/>
                <w:lang w:bidi="en-US"/>
              </w:rPr>
            </w:pPr>
            <w:r w:rsidRPr="00F10346">
              <w:rPr>
                <w:rFonts w:cs="Arial"/>
                <w:lang w:bidi="en-US"/>
              </w:rPr>
              <w:lastRenderedPageBreak/>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lastRenderedPageBreak/>
              <w:t>FIELD 59:</w:t>
            </w:r>
          </w:p>
          <w:p w:rsidR="00886827" w:rsidRPr="00F10346" w:rsidRDefault="00886827" w:rsidP="00886827">
            <w:pPr>
              <w:pStyle w:val="KDParagraf"/>
              <w:spacing w:before="0"/>
              <w:rPr>
                <w:rFonts w:cs="Arial"/>
                <w:lang w:bidi="en-US"/>
              </w:rPr>
            </w:pPr>
            <w:r w:rsidRPr="00F10346">
              <w:rPr>
                <w:rFonts w:cs="Arial"/>
                <w:lang w:bidi="en-US"/>
              </w:rPr>
              <w:t>(BENEFICIARY)</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bl>
    <w:p w:rsidR="00EF4319" w:rsidRDefault="00EF4319" w:rsidP="00EF4319">
      <w:pPr>
        <w:pStyle w:val="ListParagraph"/>
        <w:ind w:left="870"/>
        <w:rPr>
          <w:b/>
          <w:lang w:val="sr-Cyrl-RS"/>
        </w:rPr>
      </w:pPr>
      <w:bookmarkStart w:id="253" w:name="_Toc441651610"/>
      <w:bookmarkStart w:id="254" w:name="_Toc442559921"/>
    </w:p>
    <w:p w:rsidR="0008263C" w:rsidRDefault="00EF4319" w:rsidP="009246FA">
      <w:pPr>
        <w:pStyle w:val="ListParagraph"/>
        <w:numPr>
          <w:ilvl w:val="1"/>
          <w:numId w:val="33"/>
        </w:numPr>
        <w:rPr>
          <w:rFonts w:ascii="Arial" w:hAnsi="Arial" w:cs="Arial"/>
          <w:b/>
          <w:lang w:val="sr-Cyrl-RS"/>
        </w:rPr>
      </w:pPr>
      <w:r w:rsidRPr="00EF4319">
        <w:rPr>
          <w:rFonts w:ascii="Arial" w:hAnsi="Arial" w:cs="Arial"/>
          <w:b/>
          <w:lang w:val="sr-Cyrl-RS"/>
        </w:rPr>
        <w:t>Употреба печата</w:t>
      </w:r>
    </w:p>
    <w:p w:rsidR="00856AC9" w:rsidRDefault="00856AC9" w:rsidP="00856AC9">
      <w:pPr>
        <w:pStyle w:val="ListParagraph"/>
        <w:ind w:left="870"/>
        <w:rPr>
          <w:rFonts w:ascii="Arial" w:hAnsi="Arial" w:cs="Arial"/>
          <w:b/>
          <w:lang w:val="sr-Cyrl-RS"/>
        </w:rPr>
      </w:pPr>
    </w:p>
    <w:p w:rsidR="00EF4319" w:rsidRPr="00856AC9" w:rsidRDefault="00856AC9" w:rsidP="00EF4319">
      <w:pPr>
        <w:pStyle w:val="ListParagraph"/>
        <w:ind w:left="420"/>
        <w:rPr>
          <w:rFonts w:ascii="Arial" w:hAnsi="Arial" w:cs="Arial"/>
          <w:lang w:val="sr-Cyrl-RS"/>
        </w:rPr>
      </w:pPr>
      <w:r w:rsidRPr="00856AC9">
        <w:rPr>
          <w:rFonts w:ascii="Arial" w:hAnsi="Arial" w:cs="Arial"/>
          <w:lang w:val="sr-Cyrl-RS"/>
        </w:rPr>
        <w:t>Приликом сачињавања понуде употреба печата није обавезна.</w:t>
      </w:r>
    </w:p>
    <w:p w:rsidR="00EF4319" w:rsidRPr="00EF4319" w:rsidRDefault="00EF4319" w:rsidP="00874F5B">
      <w:pPr>
        <w:rPr>
          <w:b/>
          <w:lang w:val="sr-Cyrl-RS"/>
        </w:rPr>
      </w:pPr>
    </w:p>
    <w:p w:rsidR="008D2B23" w:rsidRPr="00F10346" w:rsidRDefault="008D2B23" w:rsidP="009246FA">
      <w:pPr>
        <w:pStyle w:val="KDPodnaslov2"/>
        <w:numPr>
          <w:ilvl w:val="1"/>
          <w:numId w:val="33"/>
        </w:numPr>
        <w:spacing w:before="0"/>
        <w:jc w:val="both"/>
        <w:rPr>
          <w:rFonts w:cs="Arial"/>
        </w:rPr>
      </w:pPr>
      <w:r w:rsidRPr="00F10346">
        <w:rPr>
          <w:rFonts w:cs="Arial"/>
        </w:rPr>
        <w:t>Закључивање уговора</w:t>
      </w:r>
      <w:bookmarkEnd w:id="253"/>
      <w:bookmarkEnd w:id="254"/>
    </w:p>
    <w:p w:rsidR="008D2B23" w:rsidRPr="00F10346" w:rsidRDefault="008D2B23" w:rsidP="008D2B23">
      <w:pPr>
        <w:spacing w:before="0"/>
        <w:rPr>
          <w:rFonts w:cs="Arial"/>
        </w:rPr>
      </w:pPr>
      <w:r w:rsidRPr="00F10346">
        <w:rPr>
          <w:rFonts w:cs="Arial"/>
        </w:rPr>
        <w:t xml:space="preserve">Наручилац ће доставити уговор о јавној набавци понуђачу којем је додељен уговор у року од </w:t>
      </w:r>
      <w:r w:rsidR="002479F9" w:rsidRPr="00F10346">
        <w:rPr>
          <w:rFonts w:cs="Arial"/>
        </w:rPr>
        <w:t>8(</w:t>
      </w:r>
      <w:r w:rsidRPr="00F10346">
        <w:rPr>
          <w:rFonts w:cs="Arial"/>
        </w:rPr>
        <w:t>осам</w:t>
      </w:r>
      <w:r w:rsidR="002479F9" w:rsidRPr="00F10346">
        <w:rPr>
          <w:rFonts w:cs="Arial"/>
        </w:rPr>
        <w:t>)</w:t>
      </w:r>
      <w:r w:rsidRPr="00F10346">
        <w:rPr>
          <w:rFonts w:cs="Arial"/>
        </w:rPr>
        <w:t xml:space="preserve"> дана од протека рока за под</w:t>
      </w:r>
      <w:r w:rsidR="007E3AF6" w:rsidRPr="00F10346">
        <w:rPr>
          <w:rFonts w:cs="Arial"/>
        </w:rPr>
        <w:t>ношење захтева за заштиту права.</w:t>
      </w:r>
    </w:p>
    <w:p w:rsidR="007E3AF6" w:rsidRPr="0074312B" w:rsidRDefault="007E3AF6" w:rsidP="007E3AF6">
      <w:pPr>
        <w:spacing w:before="0"/>
        <w:rPr>
          <w:rFonts w:cs="Arial"/>
        </w:rPr>
      </w:pPr>
      <w:r w:rsidRPr="0074312B">
        <w:rPr>
          <w:rFonts w:cs="Arial"/>
        </w:rPr>
        <w:t>Понуђач којем буде додељен уговор, обавезан је да при</w:t>
      </w:r>
      <w:r w:rsidR="00A003CF" w:rsidRPr="0074312B">
        <w:rPr>
          <w:rFonts w:cs="Arial"/>
        </w:rPr>
        <w:t>ликом</w:t>
      </w:r>
      <w:r w:rsidRPr="0074312B">
        <w:rPr>
          <w:rFonts w:cs="Arial"/>
        </w:rPr>
        <w:t xml:space="preserve"> закључења уговора достави сопствену бланко меницу за добро извршење посла са пратећом документацијом. </w:t>
      </w:r>
    </w:p>
    <w:p w:rsidR="008D2B23" w:rsidRPr="00F10346" w:rsidRDefault="008D2B23" w:rsidP="008D2B23">
      <w:pPr>
        <w:spacing w:before="0"/>
        <w:rPr>
          <w:rFonts w:cs="Arial"/>
          <w:lang w:val="ru-RU"/>
        </w:rPr>
      </w:pPr>
      <w:r w:rsidRPr="00F10346">
        <w:rPr>
          <w:rFonts w:cs="Arial"/>
          <w:lang w:val="ru-RU"/>
        </w:rPr>
        <w:t>Ако понуђач којем је додељен уговор одбије да потпише уговор или уговор не потпише у року</w:t>
      </w:r>
      <w:r w:rsidR="00F2311C" w:rsidRPr="00F10346">
        <w:rPr>
          <w:rFonts w:cs="Arial"/>
          <w:lang w:val="ru-RU"/>
        </w:rPr>
        <w:t xml:space="preserve"> од </w:t>
      </w:r>
      <w:r w:rsidR="0074312B">
        <w:rPr>
          <w:rFonts w:cs="Arial"/>
          <w:lang w:val="ru-RU"/>
        </w:rPr>
        <w:t>10</w:t>
      </w:r>
      <w:r w:rsidR="00F2311C" w:rsidRPr="00F10346">
        <w:rPr>
          <w:rFonts w:cs="Arial"/>
          <w:lang w:val="ru-RU"/>
        </w:rPr>
        <w:t xml:space="preserve"> дана</w:t>
      </w:r>
      <w:r w:rsidRPr="00F10346">
        <w:rPr>
          <w:rFonts w:cs="Arial"/>
          <w:lang w:val="ru-RU"/>
        </w:rPr>
        <w:t xml:space="preserve">, Наручилац </w:t>
      </w:r>
      <w:r w:rsidR="007E3AF6" w:rsidRPr="00F10346">
        <w:rPr>
          <w:rFonts w:cs="Arial"/>
          <w:lang w:val="ru-RU"/>
        </w:rPr>
        <w:t xml:space="preserve">може </w:t>
      </w:r>
      <w:r w:rsidRPr="00F10346">
        <w:rPr>
          <w:rFonts w:cs="Arial"/>
          <w:lang w:val="ru-RU"/>
        </w:rPr>
        <w:t>закључити са првим с</w:t>
      </w:r>
      <w:r w:rsidR="00F06B5D">
        <w:rPr>
          <w:rFonts w:cs="Arial"/>
          <w:lang w:val="ru-RU"/>
        </w:rPr>
        <w:t>ледећим најповољнијим понуђачем. У том случају Наручилац има право да наплати средство финансијског обезбеђења за озбиљност понуде.</w:t>
      </w:r>
    </w:p>
    <w:p w:rsidR="007E3AF6" w:rsidRPr="00F10346" w:rsidRDefault="007E3AF6" w:rsidP="007E3AF6">
      <w:pPr>
        <w:spacing w:before="0"/>
        <w:rPr>
          <w:rFonts w:cs="Arial"/>
        </w:rPr>
      </w:pPr>
      <w:r w:rsidRPr="00F10346">
        <w:rPr>
          <w:rFonts w:cs="Arial"/>
          <w:lang w:val="ru-RU"/>
        </w:rPr>
        <w:t>Уколико у року за подношење понуда пристигне само једна понуда и та понуд</w:t>
      </w:r>
      <w:r w:rsidR="00686CBD">
        <w:rPr>
          <w:rFonts w:cs="Arial"/>
          <w:lang w:val="ru-RU"/>
        </w:rPr>
        <w:t>а буде прихватљива, наручилац може</w:t>
      </w:r>
      <w:r w:rsidRPr="00F10346">
        <w:rPr>
          <w:rFonts w:cs="Arial"/>
          <w:lang w:val="ru-RU"/>
        </w:rPr>
        <w:t xml:space="preserve"> сходно члану 112. став 2. тачка 5) ЗЈН-а закључити уговор са понуђачем и пре истека рока за подношење захтева за заштиту права. </w:t>
      </w:r>
    </w:p>
    <w:p w:rsidR="00A179C0" w:rsidRPr="00F10346" w:rsidRDefault="00A179C0" w:rsidP="007E3AF6">
      <w:pPr>
        <w:spacing w:before="0"/>
        <w:rPr>
          <w:rFonts w:cs="Arial"/>
        </w:rPr>
      </w:pPr>
    </w:p>
    <w:p w:rsidR="008D2B23" w:rsidRDefault="008D2B23" w:rsidP="009246FA">
      <w:pPr>
        <w:pStyle w:val="KDPodnaslov2"/>
        <w:numPr>
          <w:ilvl w:val="1"/>
          <w:numId w:val="33"/>
        </w:numPr>
        <w:spacing w:before="0"/>
        <w:jc w:val="both"/>
        <w:rPr>
          <w:rFonts w:cs="Arial"/>
        </w:rPr>
      </w:pPr>
      <w:bookmarkStart w:id="255" w:name="_Toc441651611"/>
      <w:bookmarkStart w:id="256" w:name="_Toc442559922"/>
      <w:r w:rsidRPr="00F10346">
        <w:rPr>
          <w:rFonts w:cs="Arial"/>
        </w:rPr>
        <w:t>Измене током трајања уговора</w:t>
      </w:r>
      <w:bookmarkEnd w:id="255"/>
      <w:bookmarkEnd w:id="256"/>
    </w:p>
    <w:p w:rsidR="00446462" w:rsidRPr="00446462" w:rsidRDefault="00446462" w:rsidP="00446462"/>
    <w:p w:rsidR="0074312B" w:rsidRPr="004053C8" w:rsidRDefault="0074312B" w:rsidP="0074312B">
      <w:pPr>
        <w:spacing w:before="0"/>
        <w:rPr>
          <w:rFonts w:cs="Arial"/>
          <w:lang w:eastAsia="sr-Latn-CS"/>
        </w:rPr>
      </w:pPr>
      <w:r w:rsidRPr="00F10346">
        <w:rPr>
          <w:rFonts w:cs="Arial"/>
          <w:lang w:eastAsia="sr-Latn-CS"/>
        </w:rPr>
        <w:t>Наручилац може након закључења уговора о јавној набавци без спровођења поступка ј</w:t>
      </w:r>
      <w:r>
        <w:rPr>
          <w:rFonts w:cs="Arial"/>
          <w:lang w:eastAsia="sr-Latn-CS"/>
        </w:rPr>
        <w:t xml:space="preserve">авне набавке </w:t>
      </w:r>
      <w:r>
        <w:rPr>
          <w:rFonts w:cs="Arial"/>
          <w:lang w:val="sr-Cyrl-RS" w:eastAsia="sr-Latn-CS"/>
        </w:rPr>
        <w:t xml:space="preserve">повећати обим предмета набавке </w:t>
      </w:r>
      <w:r>
        <w:rPr>
          <w:rFonts w:cs="Arial"/>
          <w:lang w:eastAsia="sr-Latn-CS"/>
        </w:rPr>
        <w:t>максимално до 5% укупне вредности уговора под условом да има обезбеђена финансијска средства</w:t>
      </w:r>
      <w:r>
        <w:rPr>
          <w:rFonts w:cs="Arial"/>
          <w:lang w:val="sr-Cyrl-RS" w:eastAsia="sr-Latn-CS"/>
        </w:rPr>
        <w:t>.</w:t>
      </w:r>
    </w:p>
    <w:p w:rsidR="0074312B" w:rsidRPr="004053C8" w:rsidRDefault="0074312B" w:rsidP="0074312B">
      <w:pPr>
        <w:rPr>
          <w:rFonts w:cs="Arial"/>
          <w:lang w:val="sr-Cyrl-RS" w:eastAsia="sr-Latn-CS"/>
        </w:rPr>
      </w:pPr>
      <w:r w:rsidRPr="00442A75">
        <w:rPr>
          <w:rFonts w:cs="Arial"/>
          <w:lang w:val="sr-Cyrl-RS" w:eastAsia="sr-Latn-CS"/>
        </w:rPr>
        <w:t>Након закљ</w:t>
      </w:r>
      <w:r>
        <w:rPr>
          <w:rFonts w:cs="Arial"/>
          <w:lang w:val="sr-Cyrl-RS" w:eastAsia="sr-Latn-CS"/>
        </w:rPr>
        <w:t>учења уговора о јавној набавци Н</w:t>
      </w:r>
      <w:r w:rsidRPr="00442A75">
        <w:rPr>
          <w:rFonts w:cs="Arial"/>
          <w:lang w:val="sr-Cyrl-RS" w:eastAsia="sr-Latn-CS"/>
        </w:rPr>
        <w:t xml:space="preserve">аручилац може </w:t>
      </w:r>
      <w:r>
        <w:rPr>
          <w:rFonts w:cs="Arial"/>
          <w:lang w:val="sr-Cyrl-RS" w:eastAsia="sr-Latn-CS"/>
        </w:rPr>
        <w:t>да дозволи промену</w:t>
      </w:r>
      <w:r w:rsidRPr="00442A75">
        <w:rPr>
          <w:rFonts w:cs="Arial"/>
          <w:lang w:val="sr-Cyrl-RS" w:eastAsia="sr-Latn-CS"/>
        </w:rPr>
        <w:t xml:space="preserve"> битних елемената уговора из следећих</w:t>
      </w:r>
      <w:r>
        <w:rPr>
          <w:rFonts w:cs="Arial"/>
          <w:lang w:val="sr-Cyrl-RS" w:eastAsia="sr-Latn-CS"/>
        </w:rPr>
        <w:t xml:space="preserve"> објективних </w:t>
      </w:r>
      <w:r w:rsidRPr="00442A75">
        <w:rPr>
          <w:rFonts w:cs="Arial"/>
          <w:lang w:val="sr-Cyrl-RS" w:eastAsia="sr-Latn-CS"/>
        </w:rPr>
        <w:t>разлога</w:t>
      </w:r>
      <w:r>
        <w:rPr>
          <w:rFonts w:cs="Arial"/>
          <w:lang w:val="sr-Cyrl-RS" w:eastAsia="sr-Latn-CS"/>
        </w:rPr>
        <w:t>:</w:t>
      </w:r>
    </w:p>
    <w:p w:rsidR="0074312B" w:rsidRPr="0074312B" w:rsidRDefault="0074312B" w:rsidP="009246FA">
      <w:pPr>
        <w:pStyle w:val="ListParagraph"/>
        <w:numPr>
          <w:ilvl w:val="0"/>
          <w:numId w:val="46"/>
        </w:numPr>
        <w:spacing w:after="0" w:line="240" w:lineRule="auto"/>
        <w:rPr>
          <w:rFonts w:ascii="Arial" w:hAnsi="Arial" w:cs="Arial"/>
          <w:lang w:val="sr-Cyrl-RS" w:eastAsia="sr-Latn-CS"/>
        </w:rPr>
      </w:pPr>
      <w:r w:rsidRPr="0074312B">
        <w:rPr>
          <w:rFonts w:ascii="Arial" w:hAnsi="Arial" w:cs="Arial"/>
          <w:lang w:val="sr-Cyrl-RS" w:eastAsia="sr-Latn-CS"/>
        </w:rPr>
        <w:t>услед дејства више силе</w:t>
      </w:r>
    </w:p>
    <w:p w:rsidR="0074312B" w:rsidRPr="0074312B" w:rsidRDefault="0074312B" w:rsidP="009246FA">
      <w:pPr>
        <w:pStyle w:val="ListParagraph"/>
        <w:numPr>
          <w:ilvl w:val="0"/>
          <w:numId w:val="46"/>
        </w:numPr>
        <w:spacing w:after="0" w:line="240" w:lineRule="auto"/>
        <w:rPr>
          <w:rFonts w:ascii="Arial" w:hAnsi="Arial" w:cs="Arial"/>
          <w:lang w:val="sr-Cyrl-RS" w:eastAsia="sr-Latn-CS"/>
        </w:rPr>
      </w:pPr>
      <w:r w:rsidRPr="0074312B">
        <w:rPr>
          <w:rFonts w:ascii="Arial" w:hAnsi="Arial" w:cs="Arial"/>
          <w:lang w:val="sr-Cyrl-RS" w:eastAsia="sr-Latn-CS"/>
        </w:rPr>
        <w:t>ако Наручилац не обезбеди благовремено техничку документацију потребну за испоруку/израду предмета јавне набавке (нпр. цртежи, модели, узорци)</w:t>
      </w:r>
    </w:p>
    <w:p w:rsidR="0074312B" w:rsidRPr="0074312B" w:rsidRDefault="0074312B" w:rsidP="009246FA">
      <w:pPr>
        <w:pStyle w:val="ListParagraph"/>
        <w:numPr>
          <w:ilvl w:val="0"/>
          <w:numId w:val="46"/>
        </w:numPr>
        <w:spacing w:after="0" w:line="240" w:lineRule="auto"/>
        <w:rPr>
          <w:rFonts w:ascii="Arial" w:hAnsi="Arial" w:cs="Arial"/>
          <w:lang w:val="sr-Cyrl-RS" w:eastAsia="sr-Latn-CS"/>
        </w:rPr>
      </w:pPr>
      <w:r w:rsidRPr="0074312B">
        <w:rPr>
          <w:rFonts w:ascii="Arial" w:hAnsi="Arial" w:cs="Arial"/>
          <w:lang w:val="sr-Cyrl-RS" w:eastAsia="sr-Latn-CS"/>
        </w:rPr>
        <w:t>уколико дође до измене важећих законских прописа, подзаконских и других правних аката</w:t>
      </w:r>
    </w:p>
    <w:p w:rsidR="0074312B" w:rsidRPr="0074312B" w:rsidRDefault="0074312B" w:rsidP="009246FA">
      <w:pPr>
        <w:pStyle w:val="ListParagraph"/>
        <w:numPr>
          <w:ilvl w:val="0"/>
          <w:numId w:val="46"/>
        </w:numPr>
        <w:spacing w:after="0" w:line="240" w:lineRule="auto"/>
        <w:rPr>
          <w:rFonts w:ascii="Arial" w:hAnsi="Arial" w:cs="Arial"/>
          <w:lang w:val="sr-Cyrl-RS" w:eastAsia="sr-Latn-CS"/>
        </w:rPr>
      </w:pPr>
      <w:r w:rsidRPr="0074312B">
        <w:rPr>
          <w:rFonts w:ascii="Arial" w:hAnsi="Arial" w:cs="Arial"/>
          <w:lang w:val="sr-Cyrl-RS" w:eastAsia="sr-Latn-CS"/>
        </w:rPr>
        <w:t>услед мера  државних органа</w:t>
      </w:r>
    </w:p>
    <w:p w:rsidR="0074312B" w:rsidRPr="004053C8" w:rsidRDefault="0074312B" w:rsidP="0074312B">
      <w:pPr>
        <w:spacing w:before="0"/>
        <w:rPr>
          <w:rFonts w:cs="Arial"/>
          <w:lang w:val="sr-Cyrl-RS" w:eastAsia="sr-Latn-CS"/>
        </w:rPr>
      </w:pPr>
      <w:r w:rsidRPr="004053C8">
        <w:rPr>
          <w:rFonts w:cs="Arial"/>
          <w:lang w:val="sr-Cyrl-RS" w:eastAsia="sr-Latn-CS"/>
        </w:rPr>
        <w:t>У свим наведеним случајевима, Наручилац ће донети Одлуку о измени уговора која садржи податке у складу са прилогом 3Л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Default="00465640"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465640" w:rsidRDefault="00465640" w:rsidP="00922EDB">
      <w:pPr>
        <w:spacing w:before="0"/>
        <w:rPr>
          <w:rFonts w:cs="Arial"/>
          <w:color w:val="00B0F0"/>
          <w:lang w:eastAsia="sr-Latn-CS"/>
        </w:rPr>
      </w:pPr>
    </w:p>
    <w:p w:rsidR="00856AC9" w:rsidRDefault="00856AC9" w:rsidP="00922EDB">
      <w:pPr>
        <w:spacing w:before="0"/>
        <w:rPr>
          <w:rFonts w:cs="Arial"/>
          <w:color w:val="00B0F0"/>
          <w:lang w:eastAsia="sr-Latn-CS"/>
        </w:rPr>
      </w:pPr>
    </w:p>
    <w:p w:rsidR="00856AC9" w:rsidRDefault="00856AC9" w:rsidP="00922EDB">
      <w:pPr>
        <w:spacing w:before="0"/>
        <w:rPr>
          <w:rFonts w:cs="Arial"/>
          <w:color w:val="00B0F0"/>
          <w:lang w:eastAsia="sr-Latn-CS"/>
        </w:rPr>
      </w:pPr>
    </w:p>
    <w:p w:rsidR="0074312B" w:rsidRDefault="0074312B" w:rsidP="00922EDB">
      <w:pPr>
        <w:spacing w:before="0"/>
        <w:rPr>
          <w:rFonts w:cs="Arial"/>
          <w:color w:val="00B0F0"/>
          <w:lang w:eastAsia="sr-Latn-CS"/>
        </w:rPr>
      </w:pPr>
    </w:p>
    <w:p w:rsidR="0074312B" w:rsidRDefault="0074312B" w:rsidP="00922EDB">
      <w:pPr>
        <w:spacing w:before="0"/>
        <w:rPr>
          <w:rFonts w:cs="Arial"/>
          <w:color w:val="00B0F0"/>
          <w:lang w:eastAsia="sr-Latn-CS"/>
        </w:rPr>
      </w:pPr>
    </w:p>
    <w:p w:rsidR="0074312B" w:rsidRDefault="0074312B" w:rsidP="00922EDB">
      <w:pPr>
        <w:spacing w:before="0"/>
        <w:rPr>
          <w:rFonts w:cs="Arial"/>
          <w:color w:val="00B0F0"/>
          <w:lang w:eastAsia="sr-Latn-CS"/>
        </w:rPr>
      </w:pPr>
    </w:p>
    <w:p w:rsidR="0074312B" w:rsidRDefault="0074312B" w:rsidP="00922EDB">
      <w:pPr>
        <w:spacing w:before="0"/>
        <w:rPr>
          <w:rFonts w:cs="Arial"/>
          <w:color w:val="00B0F0"/>
          <w:lang w:eastAsia="sr-Latn-CS"/>
        </w:rPr>
      </w:pPr>
    </w:p>
    <w:p w:rsidR="0074312B" w:rsidRDefault="0074312B" w:rsidP="00922EDB">
      <w:pPr>
        <w:spacing w:before="0"/>
        <w:rPr>
          <w:rFonts w:cs="Arial"/>
          <w:color w:val="00B0F0"/>
          <w:lang w:eastAsia="sr-Latn-CS"/>
        </w:rPr>
      </w:pPr>
    </w:p>
    <w:p w:rsidR="00856AC9" w:rsidRPr="00F10346" w:rsidRDefault="00856AC9" w:rsidP="00922EDB">
      <w:pPr>
        <w:spacing w:before="0"/>
        <w:rPr>
          <w:rFonts w:cs="Arial"/>
          <w:color w:val="00B0F0"/>
          <w:lang w:eastAsia="sr-Latn-CS"/>
        </w:rPr>
      </w:pPr>
    </w:p>
    <w:p w:rsidR="00465640" w:rsidRPr="00F10346" w:rsidRDefault="00465640" w:rsidP="00465640">
      <w:pPr>
        <w:spacing w:before="0"/>
        <w:rPr>
          <w:rFonts w:cs="Arial"/>
          <w:color w:val="00B0F0"/>
          <w:lang w:eastAsia="sr-Latn-CS"/>
        </w:rPr>
      </w:pPr>
    </w:p>
    <w:p w:rsidR="00465640" w:rsidRPr="00F10346" w:rsidRDefault="00465640" w:rsidP="00465640">
      <w:pPr>
        <w:spacing w:before="0"/>
        <w:jc w:val="center"/>
        <w:rPr>
          <w:rFonts w:cs="Arial"/>
          <w:color w:val="00B0F0"/>
          <w:lang w:eastAsia="sr-Latn-CS"/>
        </w:rPr>
      </w:pPr>
    </w:p>
    <w:p w:rsidR="00465640" w:rsidRPr="00F10346" w:rsidRDefault="00465640" w:rsidP="00465640">
      <w:pPr>
        <w:spacing w:before="0"/>
        <w:jc w:val="center"/>
        <w:rPr>
          <w:rFonts w:cs="Arial"/>
          <w:color w:val="00B0F0"/>
          <w:lang w:eastAsia="sr-Latn-CS"/>
        </w:rPr>
      </w:pPr>
    </w:p>
    <w:p w:rsidR="00465640" w:rsidRPr="00856AC9" w:rsidRDefault="00465640" w:rsidP="009246FA">
      <w:pPr>
        <w:pStyle w:val="KDPodnaslov1"/>
        <w:numPr>
          <w:ilvl w:val="0"/>
          <w:numId w:val="33"/>
        </w:numPr>
        <w:spacing w:before="0"/>
        <w:jc w:val="center"/>
        <w:rPr>
          <w:rFonts w:cs="Arial"/>
        </w:rPr>
      </w:pPr>
      <w:r w:rsidRPr="00856AC9">
        <w:rPr>
          <w:rFonts w:cs="Arial"/>
        </w:rPr>
        <w:t>ОБРАСЦИ</w:t>
      </w: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A179C0" w:rsidRDefault="00A179C0" w:rsidP="00922EDB">
      <w:pPr>
        <w:spacing w:before="0"/>
        <w:rPr>
          <w:rFonts w:cs="Arial"/>
          <w:color w:val="00B0F0"/>
          <w:lang w:eastAsia="sr-Latn-CS"/>
        </w:rPr>
      </w:pPr>
    </w:p>
    <w:p w:rsidR="00856AC9" w:rsidRDefault="00856AC9" w:rsidP="00922EDB">
      <w:pPr>
        <w:spacing w:before="0"/>
        <w:rPr>
          <w:rFonts w:cs="Arial"/>
          <w:color w:val="00B0F0"/>
          <w:lang w:eastAsia="sr-Latn-CS"/>
        </w:rPr>
      </w:pPr>
    </w:p>
    <w:p w:rsidR="00856AC9" w:rsidRDefault="00856AC9" w:rsidP="00922EDB">
      <w:pPr>
        <w:spacing w:before="0"/>
        <w:rPr>
          <w:rFonts w:cs="Arial"/>
          <w:color w:val="00B0F0"/>
          <w:lang w:eastAsia="sr-Latn-CS"/>
        </w:rPr>
      </w:pPr>
    </w:p>
    <w:p w:rsidR="00856AC9" w:rsidRDefault="00856AC9" w:rsidP="00922EDB">
      <w:pPr>
        <w:spacing w:before="0"/>
        <w:rPr>
          <w:rFonts w:cs="Arial"/>
          <w:color w:val="00B0F0"/>
          <w:lang w:eastAsia="sr-Latn-CS"/>
        </w:rPr>
      </w:pPr>
    </w:p>
    <w:p w:rsidR="00856AC9" w:rsidRDefault="00856AC9" w:rsidP="00922EDB">
      <w:pPr>
        <w:spacing w:before="0"/>
        <w:rPr>
          <w:rFonts w:cs="Arial"/>
          <w:color w:val="00B0F0"/>
          <w:lang w:eastAsia="sr-Latn-CS"/>
        </w:rPr>
      </w:pPr>
    </w:p>
    <w:p w:rsidR="00856AC9" w:rsidRDefault="00856AC9" w:rsidP="00922EDB">
      <w:pPr>
        <w:spacing w:before="0"/>
        <w:rPr>
          <w:rFonts w:cs="Arial"/>
          <w:color w:val="00B0F0"/>
          <w:lang w:eastAsia="sr-Latn-CS"/>
        </w:rPr>
      </w:pPr>
    </w:p>
    <w:p w:rsidR="00856AC9" w:rsidRDefault="00856AC9" w:rsidP="00922EDB">
      <w:pPr>
        <w:spacing w:before="0"/>
        <w:rPr>
          <w:rFonts w:cs="Arial"/>
          <w:color w:val="00B0F0"/>
          <w:lang w:eastAsia="sr-Latn-CS"/>
        </w:rPr>
      </w:pPr>
    </w:p>
    <w:p w:rsidR="00856AC9" w:rsidRDefault="00856AC9" w:rsidP="00922EDB">
      <w:pPr>
        <w:spacing w:before="0"/>
        <w:rPr>
          <w:rFonts w:cs="Arial"/>
          <w:color w:val="00B0F0"/>
          <w:lang w:eastAsia="sr-Latn-CS"/>
        </w:rPr>
      </w:pPr>
    </w:p>
    <w:p w:rsidR="00856AC9" w:rsidRDefault="00856AC9" w:rsidP="00922EDB">
      <w:pPr>
        <w:spacing w:before="0"/>
        <w:rPr>
          <w:rFonts w:cs="Arial"/>
          <w:color w:val="00B0F0"/>
          <w:lang w:eastAsia="sr-Latn-CS"/>
        </w:rPr>
      </w:pPr>
    </w:p>
    <w:p w:rsidR="00856AC9" w:rsidRDefault="00856AC9" w:rsidP="00922EDB">
      <w:pPr>
        <w:spacing w:before="0"/>
        <w:rPr>
          <w:rFonts w:cs="Arial"/>
          <w:color w:val="00B0F0"/>
          <w:lang w:eastAsia="sr-Latn-CS"/>
        </w:rPr>
      </w:pPr>
    </w:p>
    <w:p w:rsidR="00856AC9" w:rsidRDefault="00856AC9" w:rsidP="00922EDB">
      <w:pPr>
        <w:spacing w:before="0"/>
        <w:rPr>
          <w:rFonts w:cs="Arial"/>
          <w:color w:val="00B0F0"/>
          <w:lang w:eastAsia="sr-Latn-CS"/>
        </w:rPr>
      </w:pPr>
    </w:p>
    <w:p w:rsidR="00856AC9" w:rsidRDefault="00856AC9" w:rsidP="00922EDB">
      <w:pPr>
        <w:spacing w:before="0"/>
        <w:rPr>
          <w:rFonts w:cs="Arial"/>
          <w:color w:val="00B0F0"/>
          <w:lang w:eastAsia="sr-Latn-CS"/>
        </w:rPr>
      </w:pPr>
    </w:p>
    <w:p w:rsidR="00465640" w:rsidRDefault="00465640" w:rsidP="00922EDB">
      <w:pPr>
        <w:spacing w:before="0"/>
        <w:rPr>
          <w:rFonts w:cs="Arial"/>
          <w:color w:val="00B0F0"/>
          <w:lang w:eastAsia="sr-Latn-CS"/>
        </w:rPr>
      </w:pPr>
    </w:p>
    <w:p w:rsidR="0074312B" w:rsidRPr="00F10346" w:rsidRDefault="0074312B" w:rsidP="00922EDB">
      <w:pPr>
        <w:spacing w:before="0"/>
        <w:rPr>
          <w:rFonts w:cs="Arial"/>
          <w:color w:val="00B0F0"/>
          <w:lang w:eastAsia="sr-Latn-CS"/>
        </w:rPr>
      </w:pPr>
    </w:p>
    <w:p w:rsidR="00343A18" w:rsidRPr="00F10346" w:rsidRDefault="00343A18" w:rsidP="00343A18">
      <w:pPr>
        <w:pStyle w:val="KDObrazac"/>
        <w:spacing w:before="0"/>
        <w:rPr>
          <w:noProof/>
        </w:rPr>
      </w:pPr>
      <w:bookmarkStart w:id="257" w:name="_Toc442559924"/>
      <w:r w:rsidRPr="00F10346">
        <w:lastRenderedPageBreak/>
        <w:t xml:space="preserve">ОБРАЗАЦ </w:t>
      </w:r>
      <w:r w:rsidR="0074312B">
        <w:t>1</w:t>
      </w:r>
      <w:r w:rsidRPr="00F10346">
        <w:rPr>
          <w:noProof/>
        </w:rPr>
        <w:t>.</w:t>
      </w:r>
      <w:bookmarkEnd w:id="257"/>
    </w:p>
    <w:p w:rsidR="00343A18" w:rsidRPr="00F10346" w:rsidRDefault="00343A18" w:rsidP="00343A18">
      <w:pPr>
        <w:spacing w:before="0"/>
        <w:jc w:val="center"/>
        <w:rPr>
          <w:rStyle w:val="BookTitle"/>
          <w:rFonts w:cs="Arial"/>
        </w:rPr>
      </w:pPr>
      <w:r w:rsidRPr="00F10346">
        <w:rPr>
          <w:rStyle w:val="BookTitle"/>
          <w:rFonts w:cs="Arial"/>
        </w:rPr>
        <w:t>ОБРАЗАЦ ПОНУДЕ</w:t>
      </w:r>
    </w:p>
    <w:p w:rsidR="00343A18" w:rsidRPr="00F10346" w:rsidRDefault="00343A18" w:rsidP="00343A18">
      <w:pPr>
        <w:spacing w:before="0"/>
        <w:rPr>
          <w:rStyle w:val="BookTitle"/>
          <w:rFonts w:cs="Arial"/>
        </w:rPr>
      </w:pPr>
    </w:p>
    <w:p w:rsidR="00952E72" w:rsidRPr="00F10346" w:rsidRDefault="00952E72" w:rsidP="00343A18">
      <w:pPr>
        <w:spacing w:before="0"/>
        <w:rPr>
          <w:rStyle w:val="BookTitle"/>
          <w:rFonts w:cs="Arial"/>
        </w:rPr>
      </w:pPr>
    </w:p>
    <w:p w:rsidR="00343A18" w:rsidRPr="00F10346" w:rsidRDefault="00343A18" w:rsidP="00343A18">
      <w:pPr>
        <w:spacing w:before="0"/>
        <w:rPr>
          <w:rFonts w:eastAsia="TimesNewRomanPS-BoldMT" w:cs="Arial"/>
          <w:bCs/>
          <w:color w:val="000000" w:themeColor="text1"/>
        </w:rPr>
      </w:pPr>
      <w:r w:rsidRPr="00F10346">
        <w:rPr>
          <w:rFonts w:eastAsia="TimesNewRomanPS-BoldMT" w:cs="Arial"/>
          <w:bCs/>
          <w:color w:val="000000"/>
        </w:rPr>
        <w:t xml:space="preserve">Понуда бр._________ од _______________ за  </w:t>
      </w:r>
      <w:r w:rsidR="0008263C" w:rsidRPr="00F10346">
        <w:rPr>
          <w:rFonts w:eastAsia="TimesNewRomanPS-BoldMT" w:cs="Arial"/>
          <w:bCs/>
          <w:color w:val="000000"/>
        </w:rPr>
        <w:t xml:space="preserve">отворени </w:t>
      </w:r>
      <w:r w:rsidRPr="00F10346">
        <w:rPr>
          <w:rFonts w:eastAsia="TimesNewRomanPS-BoldMT" w:cs="Arial"/>
          <w:bCs/>
          <w:color w:val="000000"/>
        </w:rPr>
        <w:t xml:space="preserve">поступак јавне набавке– </w:t>
      </w:r>
      <w:r w:rsidRPr="00F10346">
        <w:rPr>
          <w:rFonts w:eastAsia="TimesNewRomanPS-BoldMT" w:cs="Arial"/>
          <w:bCs/>
          <w:color w:val="000000" w:themeColor="text1"/>
        </w:rPr>
        <w:t xml:space="preserve">добра </w:t>
      </w:r>
      <w:r w:rsidR="00063483">
        <w:rPr>
          <w:rFonts w:eastAsia="TimesNewRomanPS-BoldMT" w:cs="Arial"/>
          <w:bCs/>
          <w:color w:val="000000" w:themeColor="text1"/>
          <w:lang w:val="sr-Cyrl-RS"/>
        </w:rPr>
        <w:t xml:space="preserve">„Делови пумпи сирове воде блокова А1-А6 ТЕНТ А“ </w:t>
      </w:r>
      <w:r w:rsidR="00063483">
        <w:rPr>
          <w:rFonts w:eastAsia="TimesNewRomanPS-BoldMT" w:cs="Arial"/>
          <w:bCs/>
          <w:color w:val="000000" w:themeColor="text1"/>
        </w:rPr>
        <w:t>ЈН бр. 1349/2020 (3000/0151/2020)</w:t>
      </w:r>
    </w:p>
    <w:p w:rsidR="00343A18" w:rsidRPr="00F10346" w:rsidRDefault="00343A18" w:rsidP="00343A18">
      <w:pPr>
        <w:spacing w:before="0"/>
        <w:rPr>
          <w:rFonts w:eastAsia="TimesNewRomanPS-BoldMT" w:cs="Arial"/>
          <w:bCs/>
          <w:color w:val="00B0F0"/>
        </w:rPr>
      </w:pPr>
    </w:p>
    <w:p w:rsidR="00952E72" w:rsidRPr="00F10346" w:rsidRDefault="00952E72" w:rsidP="00343A18">
      <w:pPr>
        <w:spacing w:before="0"/>
        <w:rPr>
          <w:rFonts w:eastAsia="TimesNewRomanPS-BoldMT" w:cs="Arial"/>
          <w:bCs/>
          <w:color w:val="00B0F0"/>
        </w:rPr>
      </w:pPr>
    </w:p>
    <w:p w:rsidR="00343A18" w:rsidRPr="00F10346" w:rsidRDefault="00343A18" w:rsidP="00343A18">
      <w:pPr>
        <w:spacing w:before="0"/>
        <w:rPr>
          <w:rFonts w:cs="Arial"/>
          <w:b/>
          <w:bCs/>
          <w:iCs/>
        </w:rPr>
      </w:pPr>
      <w:r w:rsidRPr="00F10346">
        <w:rPr>
          <w:rFonts w:cs="Arial"/>
          <w:b/>
          <w:bCs/>
          <w:iCs/>
        </w:rPr>
        <w:t>1)ОПШТИ ПОДАЦИ О ПОНУЂАЧУ</w:t>
      </w:r>
    </w:p>
    <w:tbl>
      <w:tblPr>
        <w:tblW w:w="9281" w:type="dxa"/>
        <w:tblInd w:w="-20" w:type="dxa"/>
        <w:tblLayout w:type="fixed"/>
        <w:tblLook w:val="0000" w:firstRow="0" w:lastRow="0" w:firstColumn="0" w:lastColumn="0" w:noHBand="0" w:noVBand="0"/>
      </w:tblPr>
      <w:tblGrid>
        <w:gridCol w:w="4621"/>
        <w:gridCol w:w="4660"/>
      </w:tblGrid>
      <w:tr w:rsidR="00343A18" w:rsidRPr="00F10346" w:rsidTr="0060281E">
        <w:trPr>
          <w:trHeight w:val="62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0B2EE9" w:rsidRPr="00F10346" w:rsidTr="0060281E">
        <w:trPr>
          <w:trHeight w:val="440"/>
        </w:trPr>
        <w:tc>
          <w:tcPr>
            <w:tcW w:w="4621"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pacing w:before="0"/>
              <w:rPr>
                <w:rFonts w:cs="Arial"/>
                <w:iCs/>
              </w:rPr>
            </w:pPr>
            <w:r w:rsidRPr="00F10346">
              <w:rPr>
                <w:rFonts w:cs="Arial"/>
                <w:iCs/>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cs="Arial"/>
                <w:b/>
                <w:bCs/>
                <w:iCs/>
              </w:rPr>
            </w:pPr>
          </w:p>
        </w:tc>
      </w:tr>
      <w:tr w:rsidR="00343A18" w:rsidRPr="00F10346" w:rsidTr="0060281E">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iCs/>
              </w:rPr>
            </w:pPr>
          </w:p>
          <w:p w:rsidR="00343A18" w:rsidRPr="00F10346" w:rsidRDefault="00343A18" w:rsidP="00BC01DC">
            <w:pPr>
              <w:spacing w:before="0"/>
              <w:rPr>
                <w:rFonts w:cs="Arial"/>
                <w:b/>
                <w:bCs/>
                <w:iCs/>
              </w:rPr>
            </w:pPr>
            <w:r w:rsidRPr="00F10346">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Електронска адреса понуђача (</w:t>
            </w:r>
            <w:r w:rsidRPr="00F10346">
              <w:rPr>
                <w:rFonts w:cs="Arial"/>
                <w:iCs/>
              </w:rPr>
              <w:t>e</w:t>
            </w:r>
            <w:r w:rsidRPr="00F10346">
              <w:rPr>
                <w:rFonts w:cs="Arial"/>
                <w:iCs/>
                <w:lang w:val="ru-RU"/>
              </w:rPr>
              <w:t>-</w:t>
            </w:r>
            <w:r w:rsidRPr="00F10346">
              <w:rPr>
                <w:rFonts w:cs="Arial"/>
                <w:iCs/>
              </w:rPr>
              <w:t>mail</w:t>
            </w:r>
            <w:r w:rsidRPr="00F10346">
              <w:rPr>
                <w:rFonts w:cs="Arial"/>
                <w:iCs/>
                <w:lang w:val="ru-RU"/>
              </w:rPr>
              <w:t>):</w:t>
            </w:r>
          </w:p>
          <w:p w:rsidR="00343A18" w:rsidRPr="00F10346" w:rsidRDefault="00343A18" w:rsidP="00BC01DC">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p w:rsidR="00343A18" w:rsidRPr="00F10346" w:rsidRDefault="00343A18" w:rsidP="00BC01DC">
            <w:pPr>
              <w:spacing w:before="0"/>
              <w:rPr>
                <w:rFonts w:cs="Arial"/>
                <w:b/>
                <w:bCs/>
                <w:iCs/>
                <w:lang w:val="ru-RU"/>
              </w:rPr>
            </w:pPr>
          </w:p>
          <w:p w:rsidR="00343A18" w:rsidRPr="00F10346" w:rsidRDefault="00343A18" w:rsidP="00BC01DC">
            <w:pPr>
              <w:spacing w:before="0"/>
              <w:rPr>
                <w:rFonts w:cs="Arial"/>
                <w:b/>
                <w:bCs/>
                <w:iCs/>
                <w:lang w:val="ru-RU"/>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ind w:firstLine="708"/>
              <w:rPr>
                <w:rFonts w:cs="Arial"/>
                <w:b/>
                <w:bCs/>
                <w:iCs/>
                <w:lang w:val="ru-RU"/>
              </w:rPr>
            </w:pPr>
          </w:p>
          <w:p w:rsidR="00343A18" w:rsidRPr="00F10346" w:rsidRDefault="00343A18" w:rsidP="00BC01DC">
            <w:pPr>
              <w:spacing w:before="0"/>
              <w:ind w:firstLine="708"/>
              <w:rPr>
                <w:rFonts w:cs="Arial"/>
                <w:b/>
                <w:bCs/>
                <w:iCs/>
                <w:lang w:val="ru-RU"/>
              </w:rPr>
            </w:pPr>
          </w:p>
          <w:p w:rsidR="00343A18" w:rsidRPr="00F10346" w:rsidRDefault="00343A18" w:rsidP="00BC01DC">
            <w:pPr>
              <w:spacing w:before="0"/>
              <w:ind w:firstLine="708"/>
              <w:rPr>
                <w:rFonts w:cs="Arial"/>
                <w:b/>
                <w:bCs/>
                <w:iCs/>
                <w:lang w:val="ru-RU"/>
              </w:rPr>
            </w:pPr>
          </w:p>
        </w:tc>
      </w:tr>
    </w:tbl>
    <w:p w:rsidR="00343A18" w:rsidRPr="00F10346" w:rsidRDefault="00343A18" w:rsidP="00343A18">
      <w:pPr>
        <w:spacing w:before="0"/>
        <w:rPr>
          <w:rFonts w:cs="Arial"/>
        </w:rPr>
      </w:pPr>
    </w:p>
    <w:p w:rsidR="00343A18" w:rsidRPr="00F10346" w:rsidRDefault="00343A18" w:rsidP="00343A18">
      <w:pPr>
        <w:spacing w:before="0"/>
        <w:rPr>
          <w:rFonts w:eastAsia="TimesNewRomanPSMT" w:cs="Arial"/>
          <w:b/>
          <w:bCs/>
          <w:iCs/>
        </w:rPr>
      </w:pPr>
      <w:r w:rsidRPr="00F10346">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cs="Arial"/>
              </w:rPr>
            </w:pPr>
          </w:p>
          <w:p w:rsidR="00343A18" w:rsidRPr="00F10346" w:rsidRDefault="00343A18" w:rsidP="00BC01DC">
            <w:pPr>
              <w:spacing w:before="0"/>
              <w:jc w:val="center"/>
              <w:rPr>
                <w:rFonts w:eastAsia="TimesNewRomanPSMT" w:cs="Arial"/>
                <w:b/>
                <w:bCs/>
              </w:rPr>
            </w:pPr>
            <w:r w:rsidRPr="00F10346">
              <w:rPr>
                <w:rFonts w:eastAsia="TimesNewRomanPSMT" w:cs="Arial"/>
                <w:b/>
                <w:bCs/>
              </w:rPr>
              <w:t xml:space="preserve">А) САМОСТАЛНО </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eastAsia="TimesNewRomanPSMT" w:cs="Arial"/>
                <w:b/>
                <w:bCs/>
              </w:rPr>
            </w:pPr>
            <w:r w:rsidRPr="00F10346">
              <w:rPr>
                <w:rFonts w:eastAsia="TimesNewRomanPSMT" w:cs="Arial"/>
                <w:b/>
                <w:bCs/>
              </w:rPr>
              <w:t>Б) СА ПОДИЗВОЂАЧЕМ</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cs="Arial"/>
                <w:b/>
                <w:iCs/>
                <w:lang w:val="ru-RU"/>
              </w:rPr>
            </w:pPr>
            <w:r w:rsidRPr="00F10346">
              <w:rPr>
                <w:rFonts w:eastAsia="TimesNewRomanPSMT" w:cs="Arial"/>
                <w:b/>
                <w:bCs/>
              </w:rPr>
              <w:t>В) КАО ЗАЈЕДНИЧКУ ПОНУДУ</w:t>
            </w:r>
          </w:p>
        </w:tc>
      </w:tr>
    </w:tbl>
    <w:p w:rsidR="00343A18" w:rsidRPr="00F10346" w:rsidRDefault="00343A18" w:rsidP="00343A18">
      <w:pPr>
        <w:spacing w:before="0"/>
        <w:rPr>
          <w:rFonts w:cs="Arial"/>
          <w:b/>
          <w:iCs/>
          <w:lang w:val="ru-RU"/>
        </w:rPr>
      </w:pPr>
    </w:p>
    <w:p w:rsidR="00343A18" w:rsidRPr="00F10346" w:rsidRDefault="00343A18" w:rsidP="00343A18">
      <w:pPr>
        <w:spacing w:before="0"/>
        <w:rPr>
          <w:rFonts w:cs="Arial"/>
          <w:iCs/>
          <w:lang w:val="ru-RU"/>
        </w:rPr>
      </w:pPr>
      <w:r w:rsidRPr="00F10346">
        <w:rPr>
          <w:rFonts w:cs="Arial"/>
          <w:b/>
          <w:iCs/>
          <w:lang w:val="ru-RU"/>
        </w:rPr>
        <w:t>Напомена:</w:t>
      </w:r>
      <w:r w:rsidRPr="00F10346">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952E72" w:rsidRPr="00F10346" w:rsidRDefault="00952E72" w:rsidP="00343A18">
      <w:pPr>
        <w:spacing w:before="0"/>
        <w:rPr>
          <w:rFonts w:cs="Arial"/>
          <w:iCs/>
          <w:lang w:val="ru-RU"/>
        </w:rPr>
      </w:pPr>
    </w:p>
    <w:p w:rsidR="00952E72" w:rsidRPr="00F10346" w:rsidRDefault="00952E72" w:rsidP="00343A18">
      <w:pPr>
        <w:spacing w:before="0"/>
        <w:rPr>
          <w:rFonts w:eastAsia="TimesNewRomanPSMT" w:cs="Arial"/>
          <w:bCs/>
        </w:rPr>
      </w:pPr>
    </w:p>
    <w:p w:rsidR="00343A18" w:rsidRPr="00F10346" w:rsidRDefault="00343A18" w:rsidP="00343A18">
      <w:pPr>
        <w:spacing w:before="0"/>
        <w:rPr>
          <w:rFonts w:eastAsia="TimesNewRomanPSMT" w:cs="Arial"/>
          <w:bCs/>
        </w:rPr>
      </w:pPr>
    </w:p>
    <w:p w:rsidR="00343A18" w:rsidRPr="00F10346" w:rsidRDefault="00343A18" w:rsidP="00343A18">
      <w:pPr>
        <w:spacing w:before="0"/>
        <w:rPr>
          <w:rFonts w:eastAsia="TimesNewRomanPSMT" w:cs="Arial"/>
          <w:b/>
          <w:bCs/>
        </w:rPr>
      </w:pPr>
      <w:r w:rsidRPr="00F10346">
        <w:rPr>
          <w:rFonts w:eastAsia="TimesNewRomanPSMT" w:cs="Arial"/>
          <w:b/>
          <w:bCs/>
          <w:lang w:val="sr-Cyrl-CS"/>
        </w:rPr>
        <w:lastRenderedPageBreak/>
        <w:t xml:space="preserve">3) </w:t>
      </w:r>
      <w:r w:rsidRPr="00F10346">
        <w:rPr>
          <w:rFonts w:eastAsia="TimesNewRomanPSMT" w:cs="Arial"/>
          <w:b/>
          <w:bCs/>
        </w:rPr>
        <w:t xml:space="preserve">ПОДАЦИ О ПОДИЗВОЂАЧУ </w:t>
      </w:r>
    </w:p>
    <w:p w:rsidR="00343A18" w:rsidRPr="00F10346" w:rsidRDefault="00343A18" w:rsidP="00343A18">
      <w:pPr>
        <w:spacing w:before="0"/>
        <w:rPr>
          <w:rFonts w:cs="Arial"/>
        </w:rPr>
      </w:pPr>
      <w:r w:rsidRPr="00F10346">
        <w:rPr>
          <w:rFonts w:eastAsia="TimesNewRomanPSMT" w:cs="Arial"/>
          <w:b/>
          <w:bCs/>
        </w:rPr>
        <w:tab/>
      </w: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bl>
    <w:p w:rsidR="00343A18" w:rsidRPr="00F10346" w:rsidRDefault="00343A18" w:rsidP="00343A18">
      <w:pPr>
        <w:spacing w:before="0"/>
        <w:rPr>
          <w:rFonts w:cs="Arial"/>
          <w:b/>
          <w:bCs/>
          <w:iCs/>
          <w:u w:val="single"/>
          <w:lang w:val="ru-RU"/>
        </w:rPr>
      </w:pPr>
    </w:p>
    <w:p w:rsidR="00343A18" w:rsidRPr="00F10346" w:rsidRDefault="00343A18" w:rsidP="00343A18">
      <w:pPr>
        <w:spacing w:before="0"/>
        <w:rPr>
          <w:rFonts w:cs="Arial"/>
          <w:b/>
          <w:bCs/>
          <w:iCs/>
          <w:u w:val="single"/>
          <w:lang w:val="ru-RU"/>
        </w:rPr>
      </w:pPr>
    </w:p>
    <w:p w:rsidR="00343A18" w:rsidRPr="00F10346" w:rsidRDefault="00343A18" w:rsidP="00343A18">
      <w:pPr>
        <w:spacing w:before="0"/>
        <w:rPr>
          <w:rFonts w:cs="Arial"/>
          <w:iCs/>
          <w:lang w:val="ru-RU"/>
        </w:rPr>
      </w:pPr>
      <w:r w:rsidRPr="00F10346">
        <w:rPr>
          <w:rFonts w:cs="Arial"/>
          <w:b/>
          <w:bCs/>
          <w:iCs/>
          <w:u w:val="single"/>
          <w:lang w:val="ru-RU"/>
        </w:rPr>
        <w:t>Напомена:</w:t>
      </w:r>
    </w:p>
    <w:p w:rsidR="00343A18" w:rsidRPr="00F10346" w:rsidRDefault="00343A18" w:rsidP="00343A18">
      <w:pPr>
        <w:spacing w:before="0"/>
        <w:rPr>
          <w:rFonts w:eastAsia="TimesNewRomanPSMT" w:cs="Arial"/>
          <w:b/>
          <w:bCs/>
          <w:lang w:val="ru-RU"/>
        </w:rPr>
      </w:pPr>
      <w:r w:rsidRPr="00F10346">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43A18" w:rsidRPr="00F10346" w:rsidRDefault="00343A18" w:rsidP="00343A18">
      <w:pPr>
        <w:spacing w:before="0"/>
        <w:rPr>
          <w:rFonts w:eastAsia="TimesNewRomanPSMT" w:cs="Arial"/>
          <w:b/>
          <w:bCs/>
        </w:rPr>
      </w:pPr>
    </w:p>
    <w:p w:rsidR="0060281E" w:rsidRPr="00F10346" w:rsidRDefault="0060281E"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60281E" w:rsidRPr="00F10346" w:rsidRDefault="0060281E" w:rsidP="00343A18">
      <w:pPr>
        <w:spacing w:before="0"/>
        <w:rPr>
          <w:rFonts w:eastAsia="TimesNewRomanPSMT" w:cs="Arial"/>
          <w:b/>
          <w:bCs/>
        </w:rPr>
      </w:pPr>
    </w:p>
    <w:p w:rsidR="00343A18" w:rsidRPr="00F10346" w:rsidRDefault="00343A18" w:rsidP="00343A18">
      <w:pPr>
        <w:spacing w:before="0"/>
        <w:rPr>
          <w:rFonts w:eastAsia="TimesNewRomanPSMT" w:cs="Arial"/>
          <w:b/>
          <w:bCs/>
          <w:lang w:val="ru-RU"/>
        </w:rPr>
      </w:pPr>
    </w:p>
    <w:p w:rsidR="00343A18" w:rsidRPr="00F10346" w:rsidRDefault="00343A18" w:rsidP="00343A18">
      <w:pPr>
        <w:spacing w:before="0"/>
        <w:rPr>
          <w:rFonts w:eastAsia="TimesNewRomanPSMT" w:cs="Arial"/>
          <w:b/>
          <w:bCs/>
          <w:lang w:val="ru-RU"/>
        </w:rPr>
      </w:pPr>
      <w:r w:rsidRPr="00F10346">
        <w:rPr>
          <w:rFonts w:eastAsia="TimesNewRomanPSMT" w:cs="Arial"/>
          <w:b/>
          <w:bCs/>
          <w:lang w:val="sr-Cyrl-CS"/>
        </w:rPr>
        <w:lastRenderedPageBreak/>
        <w:t xml:space="preserve">4) </w:t>
      </w:r>
      <w:r w:rsidRPr="00F10346">
        <w:rPr>
          <w:rFonts w:eastAsia="TimesNewRomanPSMT" w:cs="Arial"/>
          <w:b/>
          <w:bCs/>
          <w:lang w:val="ru-RU"/>
        </w:rPr>
        <w:t>ПОДАЦИ ЧЛАНУ ГРУПЕ ПОНУЂАЧА</w:t>
      </w:r>
    </w:p>
    <w:p w:rsidR="00343A18" w:rsidRPr="00F10346" w:rsidRDefault="00343A18" w:rsidP="00343A18">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lang w:val="ru-RU"/>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lang w:val="ru-RU"/>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bl>
    <w:p w:rsidR="00343A18" w:rsidRPr="00F10346" w:rsidRDefault="00343A18" w:rsidP="00343A18">
      <w:pPr>
        <w:spacing w:before="0"/>
        <w:rPr>
          <w:rFonts w:cs="Arial"/>
          <w:b/>
          <w:bCs/>
          <w:iCs/>
          <w:u w:val="single"/>
        </w:rPr>
      </w:pPr>
    </w:p>
    <w:p w:rsidR="00343A18" w:rsidRPr="00F10346" w:rsidRDefault="00343A18" w:rsidP="00343A18">
      <w:pPr>
        <w:spacing w:before="0"/>
        <w:rPr>
          <w:rFonts w:cs="Arial"/>
          <w:iCs/>
          <w:lang w:val="ru-RU"/>
        </w:rPr>
      </w:pPr>
      <w:r w:rsidRPr="00F10346">
        <w:rPr>
          <w:rFonts w:cs="Arial"/>
          <w:b/>
          <w:bCs/>
          <w:iCs/>
          <w:u w:val="single"/>
        </w:rPr>
        <w:t>Напомена:</w:t>
      </w:r>
    </w:p>
    <w:p w:rsidR="00343A18" w:rsidRPr="00F10346" w:rsidRDefault="00343A18" w:rsidP="00343A18">
      <w:pPr>
        <w:spacing w:before="0"/>
        <w:rPr>
          <w:rFonts w:cs="Arial"/>
          <w:iCs/>
          <w:lang w:val="ru-RU"/>
        </w:rPr>
      </w:pPr>
      <w:r w:rsidRPr="00F10346">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343A18" w:rsidRPr="00F10346" w:rsidRDefault="00343A18" w:rsidP="00343A18">
      <w:pPr>
        <w:spacing w:before="0"/>
        <w:rPr>
          <w:rFonts w:cs="Arial"/>
          <w:iCs/>
          <w:lang w:val="ru-RU"/>
        </w:rPr>
      </w:pPr>
    </w:p>
    <w:p w:rsidR="00343A18" w:rsidRPr="00F10346" w:rsidRDefault="00343A18" w:rsidP="00343A18">
      <w:pPr>
        <w:spacing w:before="0"/>
        <w:rPr>
          <w:rFonts w:cs="Arial"/>
          <w:iCs/>
          <w:lang w:val="ru-RU"/>
        </w:rPr>
      </w:pPr>
    </w:p>
    <w:p w:rsidR="0042687E" w:rsidRPr="00F10346" w:rsidRDefault="0042687E" w:rsidP="00343A18">
      <w:pPr>
        <w:spacing w:before="0"/>
        <w:rPr>
          <w:rFonts w:cs="Arial"/>
          <w:iCs/>
          <w:lang w:val="ru-RU"/>
        </w:rPr>
      </w:pPr>
    </w:p>
    <w:p w:rsidR="0042687E" w:rsidRPr="00F10346" w:rsidRDefault="0042687E"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F2311C" w:rsidRDefault="00F2311C" w:rsidP="00343A18">
      <w:pPr>
        <w:spacing w:before="0"/>
        <w:rPr>
          <w:rFonts w:cs="Arial"/>
          <w:iCs/>
          <w:lang w:val="ru-RU"/>
        </w:rPr>
      </w:pPr>
    </w:p>
    <w:p w:rsidR="00E85C6B" w:rsidRDefault="00E85C6B" w:rsidP="00343A18">
      <w:pPr>
        <w:spacing w:before="0"/>
        <w:rPr>
          <w:rFonts w:cs="Arial"/>
          <w:iCs/>
          <w:lang w:val="ru-RU"/>
        </w:rPr>
      </w:pPr>
    </w:p>
    <w:p w:rsidR="00E85C6B" w:rsidRPr="00F10346" w:rsidRDefault="00E85C6B"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856AC9" w:rsidRDefault="00856AC9" w:rsidP="00BA2C2D">
      <w:pPr>
        <w:spacing w:before="0"/>
        <w:rPr>
          <w:rFonts w:eastAsia="TimesNewRomanPSMT" w:cs="Arial"/>
          <w:b/>
          <w:bCs/>
          <w:lang w:val="sr-Cyrl-CS"/>
        </w:rPr>
      </w:pPr>
    </w:p>
    <w:p w:rsidR="00856AC9" w:rsidRDefault="00856AC9" w:rsidP="00BA2C2D">
      <w:pPr>
        <w:spacing w:before="0"/>
        <w:rPr>
          <w:rFonts w:eastAsia="TimesNewRomanPSMT" w:cs="Arial"/>
          <w:b/>
          <w:bCs/>
          <w:lang w:val="sr-Cyrl-CS"/>
        </w:rPr>
      </w:pPr>
    </w:p>
    <w:p w:rsidR="000E75A0" w:rsidRPr="00F10346" w:rsidRDefault="00BA2C2D" w:rsidP="00BA2C2D">
      <w:pPr>
        <w:spacing w:before="0"/>
        <w:rPr>
          <w:rFonts w:eastAsia="TimesNewRomanPSMT" w:cs="Arial"/>
          <w:b/>
          <w:bCs/>
          <w:lang w:val="sr-Cyrl-CS"/>
        </w:rPr>
      </w:pPr>
      <w:r w:rsidRPr="00F10346">
        <w:rPr>
          <w:rFonts w:eastAsia="TimesNewRomanPSMT" w:cs="Arial"/>
          <w:b/>
          <w:bCs/>
          <w:lang w:val="sr-Cyrl-CS"/>
        </w:rPr>
        <w:lastRenderedPageBreak/>
        <w:t xml:space="preserve">5) </w:t>
      </w:r>
      <w:r w:rsidR="000E75A0" w:rsidRPr="00F10346">
        <w:rPr>
          <w:rFonts w:eastAsia="TimesNewRomanPSMT" w:cs="Arial"/>
          <w:b/>
          <w:bCs/>
          <w:lang w:val="sr-Cyrl-CS"/>
        </w:rPr>
        <w:t>ЦЕНА И КОМЕРЦИЈАЛНИ УСЛОВИ ПОНУДЕ</w:t>
      </w: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0"/>
        <w:gridCol w:w="3779"/>
      </w:tblGrid>
      <w:tr w:rsidR="000E75A0" w:rsidRPr="00F10346" w:rsidTr="00BB192C">
        <w:trPr>
          <w:trHeight w:val="485"/>
        </w:trPr>
        <w:tc>
          <w:tcPr>
            <w:tcW w:w="5240"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eastAsia="TimesNewRomanPSMT" w:cs="Arial"/>
                <w:b/>
                <w:bCs/>
              </w:rPr>
              <w:t xml:space="preserve">ПРЕДМЕТ </w:t>
            </w:r>
            <w:r w:rsidRPr="00F10346">
              <w:rPr>
                <w:rFonts w:eastAsia="TimesNewRomanPSMT" w:cs="Arial"/>
                <w:b/>
                <w:bCs/>
                <w:lang w:val="sr-Cyrl-CS"/>
              </w:rPr>
              <w:t xml:space="preserve">И БРОЈ </w:t>
            </w:r>
            <w:r w:rsidRPr="00F10346">
              <w:rPr>
                <w:rFonts w:eastAsia="TimesNewRomanPSMT" w:cs="Arial"/>
                <w:b/>
                <w:bCs/>
              </w:rPr>
              <w:t>НАБАВКЕ</w:t>
            </w:r>
          </w:p>
        </w:tc>
        <w:tc>
          <w:tcPr>
            <w:tcW w:w="3779"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УКУПНА ЦЕНА</w:t>
            </w:r>
            <w:r w:rsidRPr="00063483">
              <w:rPr>
                <w:rFonts w:cs="Arial"/>
                <w:b/>
                <w:bCs/>
                <w:iCs/>
                <w:lang w:val="sr-Cyrl-CS"/>
              </w:rPr>
              <w:t xml:space="preserve"> </w:t>
            </w:r>
            <w:r w:rsidR="00063483" w:rsidRPr="00063483">
              <w:rPr>
                <w:rFonts w:eastAsia="Arial Unicode MS" w:cs="Arial"/>
                <w:b/>
                <w:bCs/>
                <w:iCs/>
                <w:kern w:val="1"/>
                <w:lang w:val="sr-Cyrl-CS" w:eastAsia="ar-SA"/>
              </w:rPr>
              <w:t>дин</w:t>
            </w:r>
            <w:r w:rsidR="00063483">
              <w:rPr>
                <w:rFonts w:eastAsia="Arial Unicode MS" w:cs="Arial"/>
                <w:b/>
                <w:bCs/>
                <w:iCs/>
                <w:color w:val="00B0F0"/>
                <w:kern w:val="1"/>
                <w:lang w:val="sr-Cyrl-CS" w:eastAsia="ar-SA"/>
              </w:rPr>
              <w:t xml:space="preserve">. </w:t>
            </w:r>
            <w:r w:rsidR="0009377A">
              <w:rPr>
                <w:rFonts w:eastAsia="Arial Unicode MS" w:cs="Arial"/>
                <w:b/>
                <w:bCs/>
                <w:iCs/>
                <w:color w:val="00B0F0"/>
                <w:kern w:val="1"/>
                <w:lang w:val="sr-Cyrl-CS" w:eastAsia="ar-SA"/>
              </w:rPr>
              <w:t xml:space="preserve"> </w:t>
            </w:r>
            <w:r w:rsidRPr="00F10346">
              <w:rPr>
                <w:rFonts w:cs="Arial"/>
                <w:b/>
                <w:bCs/>
                <w:iCs/>
                <w:lang w:val="sr-Cyrl-CS"/>
              </w:rPr>
              <w:t>без ПДВ-а</w:t>
            </w:r>
          </w:p>
        </w:tc>
      </w:tr>
      <w:tr w:rsidR="000E75A0" w:rsidRPr="00F10346" w:rsidTr="00BB192C">
        <w:trPr>
          <w:trHeight w:val="440"/>
        </w:trPr>
        <w:tc>
          <w:tcPr>
            <w:tcW w:w="5240" w:type="dxa"/>
            <w:vAlign w:val="center"/>
          </w:tcPr>
          <w:p w:rsidR="00063483" w:rsidRPr="00F10346" w:rsidRDefault="00063483" w:rsidP="00063483">
            <w:pPr>
              <w:spacing w:before="0"/>
              <w:rPr>
                <w:rFonts w:eastAsia="TimesNewRomanPS-BoldMT" w:cs="Arial"/>
                <w:bCs/>
                <w:color w:val="000000" w:themeColor="text1"/>
              </w:rPr>
            </w:pPr>
            <w:r>
              <w:rPr>
                <w:rFonts w:eastAsia="TimesNewRomanPS-BoldMT" w:cs="Arial"/>
                <w:bCs/>
                <w:color w:val="000000" w:themeColor="text1"/>
                <w:lang w:val="sr-Cyrl-RS"/>
              </w:rPr>
              <w:t xml:space="preserve">„Делови пумпи сирове воде блокова А1-А6 ТЕНТ А“ </w:t>
            </w:r>
            <w:r>
              <w:rPr>
                <w:rFonts w:eastAsia="TimesNewRomanPS-BoldMT" w:cs="Arial"/>
                <w:bCs/>
                <w:color w:val="000000" w:themeColor="text1"/>
              </w:rPr>
              <w:t>ЈН бр. 1349/2020 (3000/0151/2020)</w:t>
            </w:r>
          </w:p>
          <w:p w:rsidR="000E75A0" w:rsidRPr="00F10346" w:rsidRDefault="000E75A0" w:rsidP="00AF3AF8">
            <w:pPr>
              <w:spacing w:before="0"/>
              <w:ind w:left="1365"/>
              <w:jc w:val="center"/>
              <w:rPr>
                <w:rFonts w:cs="Arial"/>
                <w:b/>
                <w:lang w:val="sr-Cyrl-CS"/>
              </w:rPr>
            </w:pPr>
          </w:p>
        </w:tc>
        <w:tc>
          <w:tcPr>
            <w:tcW w:w="3779" w:type="dxa"/>
          </w:tcPr>
          <w:p w:rsidR="000E75A0" w:rsidRPr="00F10346" w:rsidRDefault="000E75A0" w:rsidP="00AF3AF8">
            <w:pPr>
              <w:spacing w:before="0"/>
              <w:jc w:val="center"/>
              <w:rPr>
                <w:rFonts w:cs="Arial"/>
                <w:b/>
                <w:bCs/>
                <w:iCs/>
                <w:lang w:val="sr-Cyrl-CS"/>
              </w:rPr>
            </w:pPr>
          </w:p>
          <w:p w:rsidR="000E75A0" w:rsidRPr="00F10346" w:rsidRDefault="000E75A0" w:rsidP="00AF3AF8">
            <w:pPr>
              <w:spacing w:before="0"/>
              <w:jc w:val="center"/>
              <w:rPr>
                <w:rFonts w:cs="Arial"/>
                <w:b/>
                <w:bCs/>
                <w:iCs/>
                <w:lang w:val="sr-Cyrl-CS"/>
              </w:rPr>
            </w:pPr>
          </w:p>
        </w:tc>
      </w:tr>
    </w:tbl>
    <w:p w:rsidR="00952E72" w:rsidRPr="00F10346" w:rsidRDefault="00952E72" w:rsidP="000E75A0">
      <w:pPr>
        <w:spacing w:before="0"/>
        <w:jc w:val="center"/>
        <w:rPr>
          <w:rFonts w:cs="Arial"/>
          <w:b/>
          <w:bCs/>
          <w:iCs/>
          <w:u w:val="single"/>
          <w:lang w:val="sr-Cyrl-CS"/>
        </w:rPr>
      </w:pP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0"/>
        <w:gridCol w:w="3779"/>
      </w:tblGrid>
      <w:tr w:rsidR="000E75A0" w:rsidRPr="00F10346" w:rsidTr="00BB192C">
        <w:trPr>
          <w:trHeight w:val="647"/>
        </w:trPr>
        <w:tc>
          <w:tcPr>
            <w:tcW w:w="5240"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УСЛОВ НАРУЧИОЦА</w:t>
            </w:r>
          </w:p>
        </w:tc>
        <w:tc>
          <w:tcPr>
            <w:tcW w:w="3779"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ПОНУДА ПОНУЂАЧА</w:t>
            </w:r>
          </w:p>
        </w:tc>
      </w:tr>
      <w:tr w:rsidR="000E75A0" w:rsidRPr="00F10346" w:rsidTr="00BB192C">
        <w:tc>
          <w:tcPr>
            <w:tcW w:w="5240" w:type="dxa"/>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РОК И НАЧИН ПЛАЋАЊА:</w:t>
            </w:r>
          </w:p>
          <w:p w:rsidR="000E75A0" w:rsidRPr="00F10346" w:rsidRDefault="00063483" w:rsidP="00AF3AF8">
            <w:pPr>
              <w:spacing w:before="0"/>
              <w:jc w:val="center"/>
              <w:rPr>
                <w:rFonts w:cs="Arial"/>
                <w:b/>
                <w:bCs/>
                <w:iCs/>
                <w:lang w:val="sr-Cyrl-CS"/>
              </w:rPr>
            </w:pPr>
            <w:r w:rsidRPr="000C1080">
              <w:rPr>
                <w:rFonts w:eastAsia="Calibri" w:cs="Arial"/>
              </w:rPr>
              <w:t>сукцесивно, након сваке појединачне испоруке и потписивања Записника о квалитативном квантитативном пријему добара од стране овлашћених представника Купца и  Продавца - без примедби, у року до 45 дана од дана пријема исправног рачуна</w:t>
            </w:r>
          </w:p>
        </w:tc>
        <w:tc>
          <w:tcPr>
            <w:tcW w:w="3779" w:type="dxa"/>
            <w:vAlign w:val="center"/>
          </w:tcPr>
          <w:p w:rsidR="000E75A0" w:rsidRPr="00F10346" w:rsidRDefault="000E75A0" w:rsidP="00AF3AF8">
            <w:pPr>
              <w:spacing w:before="0"/>
              <w:jc w:val="center"/>
              <w:rPr>
                <w:rFonts w:cs="Arial"/>
                <w:b/>
                <w:bCs/>
                <w:iCs/>
                <w:lang w:val="sr-Cyrl-CS"/>
              </w:rPr>
            </w:pPr>
          </w:p>
          <w:p w:rsidR="00063483" w:rsidRPr="00CE6E25" w:rsidRDefault="00063483" w:rsidP="00063483">
            <w:pPr>
              <w:spacing w:before="0"/>
              <w:jc w:val="center"/>
              <w:rPr>
                <w:rFonts w:cs="Arial"/>
                <w:bCs/>
                <w:iCs/>
                <w:lang w:val="sr-Cyrl-CS"/>
              </w:rPr>
            </w:pPr>
            <w:r w:rsidRPr="00CE6E25">
              <w:rPr>
                <w:rFonts w:cs="Arial"/>
                <w:bCs/>
                <w:iCs/>
                <w:lang w:val="sr-Cyrl-CS"/>
              </w:rPr>
              <w:t xml:space="preserve">Сагласан </w:t>
            </w:r>
            <w:r w:rsidRPr="00CE6E25">
              <w:rPr>
                <w:rFonts w:cs="Arial"/>
                <w:bCs/>
                <w:iCs/>
              </w:rPr>
              <w:t>с</w:t>
            </w:r>
            <w:r w:rsidRPr="00CE6E25">
              <w:rPr>
                <w:rFonts w:cs="Arial"/>
                <w:bCs/>
                <w:iCs/>
                <w:lang w:val="sr-Cyrl-CS"/>
              </w:rPr>
              <w:t>а захтевом наручиоца</w:t>
            </w:r>
          </w:p>
          <w:p w:rsidR="00063483" w:rsidRPr="00CE6E25" w:rsidRDefault="00063483" w:rsidP="00063483">
            <w:pPr>
              <w:spacing w:before="0"/>
              <w:jc w:val="center"/>
              <w:rPr>
                <w:rFonts w:cs="Arial"/>
                <w:b/>
                <w:bCs/>
                <w:iCs/>
                <w:lang w:val="sr-Cyrl-CS"/>
              </w:rPr>
            </w:pPr>
            <w:r w:rsidRPr="00CE6E25">
              <w:rPr>
                <w:rFonts w:cs="Arial"/>
                <w:bCs/>
                <w:iCs/>
                <w:lang w:val="sr-Cyrl-CS"/>
              </w:rPr>
              <w:t>ДА/НЕ (заокружити)</w:t>
            </w:r>
          </w:p>
          <w:p w:rsidR="00063483" w:rsidRPr="003200A3" w:rsidRDefault="00063483" w:rsidP="00063483">
            <w:pPr>
              <w:spacing w:before="0"/>
              <w:jc w:val="center"/>
              <w:rPr>
                <w:rFonts w:cs="Arial"/>
                <w:bCs/>
                <w:iCs/>
                <w:color w:val="00B0F0"/>
                <w:lang w:val="sr-Cyrl-CS"/>
              </w:rPr>
            </w:pPr>
          </w:p>
          <w:p w:rsidR="000E75A0" w:rsidRPr="003200A3" w:rsidRDefault="000E75A0" w:rsidP="003200A3">
            <w:pPr>
              <w:spacing w:before="0"/>
              <w:jc w:val="center"/>
              <w:rPr>
                <w:rFonts w:cs="Arial"/>
                <w:bCs/>
                <w:iCs/>
                <w:color w:val="00B0F0"/>
                <w:lang w:val="sr-Cyrl-CS"/>
              </w:rPr>
            </w:pPr>
          </w:p>
        </w:tc>
      </w:tr>
      <w:tr w:rsidR="000E75A0" w:rsidRPr="00F10346" w:rsidTr="00BB192C">
        <w:tc>
          <w:tcPr>
            <w:tcW w:w="5240" w:type="dxa"/>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РОК ИСПОРУКЕ:</w:t>
            </w:r>
          </w:p>
          <w:p w:rsidR="000E75A0" w:rsidRPr="00F10346" w:rsidRDefault="00063483" w:rsidP="00AF3AF8">
            <w:pPr>
              <w:spacing w:before="0"/>
              <w:jc w:val="center"/>
              <w:rPr>
                <w:rFonts w:cs="Arial"/>
                <w:bCs/>
                <w:iCs/>
                <w:color w:val="00B0F0"/>
                <w:lang w:val="sr-Cyrl-CS"/>
              </w:rPr>
            </w:pPr>
            <w:r w:rsidRPr="0011776C">
              <w:rPr>
                <w:rFonts w:cs="Arial"/>
              </w:rPr>
              <w:t xml:space="preserve">у року који </w:t>
            </w:r>
            <w:r>
              <w:rPr>
                <w:rFonts w:cs="Arial"/>
              </w:rPr>
              <w:t>не може бити дужи од  75 дана</w:t>
            </w:r>
            <w:r w:rsidRPr="0011776C">
              <w:rPr>
                <w:rFonts w:cs="Arial"/>
              </w:rPr>
              <w:t xml:space="preserve"> од дана ступања Уговора на снагу</w:t>
            </w:r>
          </w:p>
        </w:tc>
        <w:tc>
          <w:tcPr>
            <w:tcW w:w="3779" w:type="dxa"/>
            <w:vAlign w:val="center"/>
          </w:tcPr>
          <w:p w:rsidR="000E75A0" w:rsidRPr="00F10346" w:rsidRDefault="000E75A0" w:rsidP="00AF3AF8">
            <w:pPr>
              <w:spacing w:before="0"/>
              <w:jc w:val="center"/>
              <w:rPr>
                <w:rFonts w:cs="Arial"/>
                <w:b/>
                <w:bCs/>
                <w:iCs/>
                <w:lang w:val="sr-Cyrl-CS"/>
              </w:rPr>
            </w:pPr>
          </w:p>
          <w:p w:rsidR="000E75A0" w:rsidRPr="00F10346" w:rsidRDefault="000E75A0" w:rsidP="00063483">
            <w:pPr>
              <w:spacing w:before="0"/>
              <w:jc w:val="center"/>
              <w:rPr>
                <w:rFonts w:cs="Arial"/>
                <w:bCs/>
                <w:iCs/>
                <w:color w:val="00B0F0"/>
              </w:rPr>
            </w:pPr>
            <w:r w:rsidRPr="00063483">
              <w:rPr>
                <w:rFonts w:cs="Arial"/>
                <w:bCs/>
                <w:iCs/>
                <w:lang w:val="sr-Cyrl-CS"/>
              </w:rPr>
              <w:t>____ дана од дана ступања уговора на снагу</w:t>
            </w:r>
          </w:p>
        </w:tc>
      </w:tr>
      <w:tr w:rsidR="000E75A0" w:rsidRPr="00F10346" w:rsidTr="00BB192C">
        <w:tc>
          <w:tcPr>
            <w:tcW w:w="5240" w:type="dxa"/>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ГАРАНТНИ РОК:</w:t>
            </w:r>
          </w:p>
          <w:p w:rsidR="000E75A0" w:rsidRPr="00F10346" w:rsidRDefault="00063483" w:rsidP="00AF3AF8">
            <w:pPr>
              <w:spacing w:before="0"/>
              <w:jc w:val="center"/>
              <w:rPr>
                <w:rFonts w:cs="Arial"/>
                <w:b/>
                <w:bCs/>
                <w:iCs/>
                <w:color w:val="00B0F0"/>
                <w:lang w:val="sr-Cyrl-CS"/>
              </w:rPr>
            </w:pPr>
            <w:r>
              <w:rPr>
                <w:rFonts w:cs="Arial"/>
                <w:bCs/>
                <w:iCs/>
                <w:lang w:val="sr-Cyrl-CS"/>
              </w:rPr>
              <w:t>не може бити краћи од 12</w:t>
            </w:r>
            <w:r w:rsidRPr="008228BC">
              <w:rPr>
                <w:rFonts w:cs="Arial"/>
                <w:bCs/>
                <w:iCs/>
                <w:lang w:val="sr-Cyrl-CS"/>
              </w:rPr>
              <w:t xml:space="preserve">   месеци од дана исп</w:t>
            </w:r>
            <w:r>
              <w:rPr>
                <w:rFonts w:cs="Arial"/>
                <w:bCs/>
                <w:iCs/>
                <w:lang w:val="sr-Cyrl-CS"/>
              </w:rPr>
              <w:t>оруке</w:t>
            </w:r>
          </w:p>
        </w:tc>
        <w:tc>
          <w:tcPr>
            <w:tcW w:w="3779" w:type="dxa"/>
            <w:vAlign w:val="center"/>
          </w:tcPr>
          <w:p w:rsidR="000E75A0" w:rsidRPr="00F10346" w:rsidRDefault="000E75A0" w:rsidP="00AF3AF8">
            <w:pPr>
              <w:spacing w:before="0"/>
              <w:jc w:val="center"/>
              <w:rPr>
                <w:rFonts w:cs="Arial"/>
                <w:b/>
                <w:bCs/>
                <w:iCs/>
                <w:lang w:val="sr-Cyrl-CS"/>
              </w:rPr>
            </w:pPr>
          </w:p>
          <w:p w:rsidR="000E75A0" w:rsidRPr="00F10346" w:rsidRDefault="000E75A0" w:rsidP="00063483">
            <w:pPr>
              <w:spacing w:before="0"/>
              <w:jc w:val="center"/>
              <w:rPr>
                <w:rFonts w:cs="Arial"/>
                <w:b/>
                <w:bCs/>
                <w:iCs/>
                <w:color w:val="00B0F0"/>
                <w:lang w:val="sr-Cyrl-CS"/>
              </w:rPr>
            </w:pPr>
            <w:r w:rsidRPr="00063483">
              <w:rPr>
                <w:rFonts w:cs="Arial"/>
                <w:bCs/>
                <w:iCs/>
                <w:lang w:val="sr-Cyrl-CS"/>
              </w:rPr>
              <w:t xml:space="preserve">____ месеци од дана испоруке </w:t>
            </w:r>
          </w:p>
        </w:tc>
      </w:tr>
      <w:tr w:rsidR="000E75A0" w:rsidRPr="00F10346" w:rsidTr="00BB192C">
        <w:trPr>
          <w:trHeight w:val="818"/>
        </w:trPr>
        <w:tc>
          <w:tcPr>
            <w:tcW w:w="5240" w:type="dxa"/>
            <w:vAlign w:val="center"/>
          </w:tcPr>
          <w:p w:rsidR="000E75A0" w:rsidRPr="00F10346" w:rsidRDefault="000E75A0" w:rsidP="00AF3AF8">
            <w:pPr>
              <w:spacing w:before="0"/>
              <w:jc w:val="center"/>
              <w:rPr>
                <w:rFonts w:cs="Arial"/>
                <w:bCs/>
                <w:iCs/>
                <w:color w:val="00B0F0"/>
                <w:lang w:val="sr-Cyrl-CS"/>
              </w:rPr>
            </w:pPr>
            <w:r w:rsidRPr="00F10346">
              <w:rPr>
                <w:rFonts w:cs="Arial"/>
                <w:b/>
                <w:bCs/>
                <w:iCs/>
                <w:lang w:val="sr-Cyrl-CS"/>
              </w:rPr>
              <w:t xml:space="preserve">МЕСТО ИСПОРУКЕ: </w:t>
            </w:r>
            <w:r w:rsidRPr="00063483">
              <w:rPr>
                <w:rFonts w:cs="Arial"/>
                <w:bCs/>
                <w:iCs/>
                <w:lang w:val="sr-Cyrl-CS"/>
              </w:rPr>
              <w:t>локација наручиоца и</w:t>
            </w:r>
            <w:r w:rsidR="00EB75D2" w:rsidRPr="00063483">
              <w:rPr>
                <w:rFonts w:cs="Arial"/>
                <w:bCs/>
                <w:iCs/>
                <w:lang w:val="sr-Cyrl-CS"/>
              </w:rPr>
              <w:t xml:space="preserve"> </w:t>
            </w:r>
            <w:r w:rsidRPr="00063483">
              <w:rPr>
                <w:rFonts w:cs="Arial"/>
                <w:bCs/>
                <w:iCs/>
                <w:lang w:val="sr-Cyrl-CS"/>
              </w:rPr>
              <w:t>то:</w:t>
            </w:r>
          </w:p>
          <w:p w:rsidR="000E75A0" w:rsidRPr="00F10346" w:rsidRDefault="00063483" w:rsidP="00AF3AF8">
            <w:pPr>
              <w:spacing w:before="0"/>
              <w:jc w:val="left"/>
              <w:rPr>
                <w:rFonts w:cs="Arial"/>
                <w:b/>
                <w:bCs/>
                <w:iCs/>
                <w:lang w:val="sr-Cyrl-CS"/>
              </w:rPr>
            </w:pPr>
            <w:r w:rsidRPr="00CE6E25">
              <w:rPr>
                <w:rFonts w:cs="Arial"/>
                <w:lang w:val="sr-Cyrl-CS" w:eastAsia="zh-CN"/>
              </w:rPr>
              <w:t xml:space="preserve">F-ко (магацин Наручиоца) </w:t>
            </w:r>
            <w:r w:rsidRPr="00CE6E25">
              <w:rPr>
                <w:rFonts w:cs="Arial"/>
                <w:lang w:val="sr-Cyrl-RS" w:eastAsia="zh-CN"/>
              </w:rPr>
              <w:t>огранак ТЕНТ/локација ТЕНТ А, Богољуба Урошевића Црног 44, 11500 Обреновац</w:t>
            </w:r>
          </w:p>
        </w:tc>
        <w:tc>
          <w:tcPr>
            <w:tcW w:w="3779" w:type="dxa"/>
            <w:vAlign w:val="center"/>
          </w:tcPr>
          <w:p w:rsidR="000E75A0" w:rsidRPr="00063483" w:rsidRDefault="000E75A0" w:rsidP="00AF3AF8">
            <w:pPr>
              <w:spacing w:before="0"/>
              <w:jc w:val="center"/>
              <w:rPr>
                <w:rFonts w:cs="Arial"/>
                <w:bCs/>
                <w:iCs/>
                <w:lang w:val="sr-Cyrl-CS"/>
              </w:rPr>
            </w:pPr>
            <w:r w:rsidRPr="00063483">
              <w:rPr>
                <w:rFonts w:cs="Arial"/>
                <w:bCs/>
                <w:iCs/>
                <w:lang w:val="sr-Cyrl-CS"/>
              </w:rPr>
              <w:t xml:space="preserve">Сагласан </w:t>
            </w:r>
            <w:r w:rsidR="00404B26" w:rsidRPr="00063483">
              <w:rPr>
                <w:rFonts w:cs="Arial"/>
                <w:bCs/>
                <w:iCs/>
              </w:rPr>
              <w:t>с</w:t>
            </w:r>
            <w:r w:rsidRPr="00063483">
              <w:rPr>
                <w:rFonts w:cs="Arial"/>
                <w:bCs/>
                <w:iCs/>
                <w:lang w:val="sr-Cyrl-CS"/>
              </w:rPr>
              <w:t>а захтевом наручиоца</w:t>
            </w:r>
          </w:p>
          <w:p w:rsidR="000E75A0" w:rsidRPr="00F10346" w:rsidRDefault="000E75A0" w:rsidP="00AF3AF8">
            <w:pPr>
              <w:spacing w:before="0"/>
              <w:jc w:val="center"/>
              <w:rPr>
                <w:rFonts w:cs="Arial"/>
                <w:b/>
                <w:bCs/>
                <w:iCs/>
                <w:lang w:val="sr-Cyrl-CS"/>
              </w:rPr>
            </w:pPr>
            <w:r w:rsidRPr="00063483">
              <w:rPr>
                <w:rFonts w:cs="Arial"/>
                <w:bCs/>
                <w:iCs/>
                <w:lang w:val="sr-Cyrl-CS"/>
              </w:rPr>
              <w:t>ДА/НЕ (заокружити)</w:t>
            </w:r>
          </w:p>
        </w:tc>
      </w:tr>
      <w:tr w:rsidR="000E75A0" w:rsidRPr="00F10346" w:rsidTr="00BB192C">
        <w:trPr>
          <w:trHeight w:val="800"/>
        </w:trPr>
        <w:tc>
          <w:tcPr>
            <w:tcW w:w="5240" w:type="dxa"/>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РОК ВАЖЕЊА ПОНУДЕ:</w:t>
            </w:r>
          </w:p>
          <w:p w:rsidR="000E75A0" w:rsidRPr="00F10346" w:rsidRDefault="000E75A0" w:rsidP="00AF3AF8">
            <w:pPr>
              <w:spacing w:before="0"/>
              <w:jc w:val="center"/>
              <w:rPr>
                <w:rFonts w:cs="Arial"/>
                <w:b/>
                <w:bCs/>
                <w:iCs/>
                <w:lang w:val="sr-Cyrl-CS"/>
              </w:rPr>
            </w:pPr>
            <w:r w:rsidRPr="00F10346">
              <w:rPr>
                <w:rFonts w:cs="Arial"/>
                <w:bCs/>
                <w:iCs/>
                <w:lang w:val="sr-Cyrl-CS"/>
              </w:rPr>
              <w:t>не може бити краћ</w:t>
            </w:r>
            <w:r w:rsidRPr="00F10346">
              <w:rPr>
                <w:rFonts w:cs="Arial"/>
                <w:bCs/>
                <w:iCs/>
              </w:rPr>
              <w:t>и</w:t>
            </w:r>
            <w:r w:rsidRPr="00F10346">
              <w:rPr>
                <w:rFonts w:cs="Arial"/>
                <w:bCs/>
                <w:iCs/>
                <w:lang w:val="sr-Cyrl-CS"/>
              </w:rPr>
              <w:t xml:space="preserve"> од </w:t>
            </w:r>
            <w:r w:rsidR="00063483" w:rsidRPr="00063483">
              <w:rPr>
                <w:rFonts w:cs="Arial"/>
                <w:bCs/>
                <w:iCs/>
                <w:lang w:val="sr-Cyrl-CS"/>
              </w:rPr>
              <w:t>60</w:t>
            </w:r>
            <w:r w:rsidRPr="00063483">
              <w:rPr>
                <w:rFonts w:cs="Arial"/>
                <w:bCs/>
                <w:iCs/>
                <w:lang w:val="sr-Cyrl-CS"/>
              </w:rPr>
              <w:t xml:space="preserve"> </w:t>
            </w:r>
            <w:r w:rsidRPr="00F10346">
              <w:rPr>
                <w:rFonts w:cs="Arial"/>
                <w:bCs/>
                <w:iCs/>
                <w:lang w:val="sr-Cyrl-CS"/>
              </w:rPr>
              <w:t>дана од дана отварања понуда</w:t>
            </w:r>
          </w:p>
        </w:tc>
        <w:tc>
          <w:tcPr>
            <w:tcW w:w="3779" w:type="dxa"/>
            <w:vAlign w:val="center"/>
          </w:tcPr>
          <w:p w:rsidR="000E75A0" w:rsidRPr="00F10346" w:rsidRDefault="000E75A0" w:rsidP="00AF3AF8">
            <w:pPr>
              <w:spacing w:before="0"/>
              <w:jc w:val="center"/>
              <w:rPr>
                <w:rFonts w:cs="Arial"/>
                <w:b/>
                <w:bCs/>
                <w:iCs/>
                <w:lang w:val="sr-Cyrl-CS"/>
              </w:rPr>
            </w:pPr>
          </w:p>
          <w:p w:rsidR="000E75A0" w:rsidRPr="00F10346" w:rsidRDefault="000E75A0" w:rsidP="00AF3AF8">
            <w:pPr>
              <w:spacing w:before="0"/>
              <w:jc w:val="center"/>
              <w:rPr>
                <w:rFonts w:cs="Arial"/>
                <w:b/>
                <w:bCs/>
                <w:iCs/>
                <w:lang w:val="sr-Cyrl-CS"/>
              </w:rPr>
            </w:pPr>
            <w:r w:rsidRPr="00F10346">
              <w:rPr>
                <w:rFonts w:cs="Arial"/>
                <w:bCs/>
                <w:iCs/>
                <w:lang w:val="sr-Cyrl-CS"/>
              </w:rPr>
              <w:t>_____ дана од дана отварања понуда</w:t>
            </w:r>
          </w:p>
        </w:tc>
      </w:tr>
      <w:tr w:rsidR="000E75A0" w:rsidRPr="00F10346" w:rsidTr="00063483">
        <w:tc>
          <w:tcPr>
            <w:tcW w:w="9019" w:type="dxa"/>
            <w:gridSpan w:val="2"/>
          </w:tcPr>
          <w:p w:rsidR="000E75A0" w:rsidRPr="00F10346" w:rsidRDefault="000E75A0" w:rsidP="00AF3AF8">
            <w:pPr>
              <w:spacing w:before="0"/>
              <w:rPr>
                <w:rFonts w:cs="Arial"/>
                <w:bCs/>
                <w:iCs/>
                <w:lang w:val="sr-Cyrl-CS"/>
              </w:rPr>
            </w:pPr>
            <w:r w:rsidRPr="00F10346">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BA2C2D" w:rsidRPr="00F10346" w:rsidRDefault="00B60DE2" w:rsidP="00BA2C2D">
      <w:pPr>
        <w:spacing w:before="0"/>
        <w:rPr>
          <w:rFonts w:cs="Arial"/>
          <w:b/>
          <w:bCs/>
          <w:iCs/>
          <w:lang w:val="sr-Cyrl-CS"/>
        </w:rPr>
      </w:pPr>
      <w:r>
        <w:rPr>
          <w:rFonts w:cs="Arial"/>
          <w:b/>
          <w:bCs/>
          <w:iCs/>
          <w:lang w:val="sr-Cyrl-CS"/>
        </w:rPr>
        <w:t xml:space="preserve">  </w:t>
      </w:r>
    </w:p>
    <w:p w:rsidR="000E75A0" w:rsidRPr="00F10346" w:rsidRDefault="000E75A0" w:rsidP="00BA2C2D">
      <w:pPr>
        <w:spacing w:before="0"/>
        <w:rPr>
          <w:rFonts w:eastAsia="TimesNewRomanPSMT" w:cs="Arial"/>
          <w:bCs/>
          <w:lang w:val="sr-Cyrl-CS"/>
        </w:rPr>
      </w:pPr>
      <w:r w:rsidRPr="00F10346">
        <w:rPr>
          <w:rFonts w:eastAsia="TimesNewRomanPSMT" w:cs="Arial"/>
          <w:bCs/>
        </w:rPr>
        <w:t xml:space="preserve">Датум </w:t>
      </w:r>
      <w:r w:rsidRPr="00F10346">
        <w:rPr>
          <w:rFonts w:eastAsia="TimesNewRomanPSMT" w:cs="Arial"/>
          <w:bCs/>
        </w:rPr>
        <w:tab/>
      </w:r>
      <w:r w:rsidRPr="00F10346">
        <w:rPr>
          <w:rFonts w:eastAsia="TimesNewRomanPSMT" w:cs="Arial"/>
          <w:bCs/>
        </w:rPr>
        <w:tab/>
      </w:r>
      <w:r w:rsidRPr="00F10346">
        <w:rPr>
          <w:rFonts w:eastAsia="TimesNewRomanPSMT" w:cs="Arial"/>
          <w:bCs/>
        </w:rPr>
        <w:tab/>
      </w:r>
      <w:r w:rsidRPr="00F10346">
        <w:rPr>
          <w:rFonts w:eastAsia="TimesNewRomanPSMT" w:cs="Arial"/>
          <w:bCs/>
        </w:rPr>
        <w:tab/>
      </w:r>
      <w:r w:rsidR="00F9189E" w:rsidRPr="00F10346">
        <w:rPr>
          <w:rFonts w:eastAsia="TimesNewRomanPSMT" w:cs="Arial"/>
          <w:bCs/>
        </w:rPr>
        <w:t xml:space="preserve">                                  </w:t>
      </w:r>
      <w:r w:rsidR="00B60DE2">
        <w:rPr>
          <w:rFonts w:eastAsia="TimesNewRomanPSMT" w:cs="Arial"/>
          <w:bCs/>
          <w:lang w:val="sr-Cyrl-RS"/>
        </w:rPr>
        <w:t xml:space="preserve">              </w:t>
      </w:r>
      <w:r w:rsidR="00F9189E" w:rsidRPr="00F10346">
        <w:rPr>
          <w:rFonts w:eastAsia="TimesNewRomanPSMT" w:cs="Arial"/>
          <w:bCs/>
        </w:rPr>
        <w:t xml:space="preserve"> </w:t>
      </w:r>
      <w:r w:rsidRPr="00F10346">
        <w:rPr>
          <w:rFonts w:eastAsia="TimesNewRomanPSMT" w:cs="Arial"/>
          <w:bCs/>
        </w:rPr>
        <w:t>Понуђач</w:t>
      </w:r>
    </w:p>
    <w:p w:rsidR="000E75A0" w:rsidRPr="00F10346" w:rsidRDefault="000E75A0" w:rsidP="000E75A0">
      <w:pPr>
        <w:spacing w:before="0"/>
        <w:rPr>
          <w:rFonts w:eastAsia="TimesNewRomanPS-BoldMT" w:cs="Arial"/>
          <w:b/>
          <w:bCs/>
          <w:iCs/>
          <w:lang w:val="sr-Cyrl-CS"/>
        </w:rPr>
      </w:pPr>
      <w:r w:rsidRPr="00F10346">
        <w:rPr>
          <w:rFonts w:eastAsia="TimesNewRomanPS-BoldMT" w:cs="Arial"/>
          <w:b/>
          <w:bCs/>
          <w:iCs/>
        </w:rPr>
        <w:t>________________________</w:t>
      </w:r>
      <w:r w:rsidR="00B60DE2">
        <w:rPr>
          <w:rFonts w:eastAsia="TimesNewRomanPS-BoldMT" w:cs="Arial"/>
          <w:b/>
          <w:bCs/>
          <w:iCs/>
          <w:lang w:val="sr-Cyrl-CS"/>
        </w:rPr>
        <w:t xml:space="preserve">                       </w:t>
      </w:r>
      <w:r w:rsidRPr="00F10346">
        <w:rPr>
          <w:rFonts w:eastAsia="TimesNewRomanPS-BoldMT" w:cs="Arial"/>
          <w:b/>
          <w:bCs/>
          <w:iCs/>
        </w:rPr>
        <w:tab/>
      </w:r>
      <w:r w:rsidR="00BA2C2D" w:rsidRPr="00F10346">
        <w:rPr>
          <w:rFonts w:eastAsia="TimesNewRomanPS-BoldMT" w:cs="Arial"/>
          <w:b/>
          <w:bCs/>
          <w:iCs/>
          <w:lang w:val="sr-Cyrl-CS"/>
        </w:rPr>
        <w:t>___</w:t>
      </w:r>
      <w:r w:rsidRPr="00F10346">
        <w:rPr>
          <w:rFonts w:eastAsia="TimesNewRomanPS-BoldMT" w:cs="Arial"/>
          <w:b/>
          <w:bCs/>
          <w:iCs/>
          <w:lang w:val="sr-Cyrl-CS"/>
        </w:rPr>
        <w:t xml:space="preserve">__________________                                      </w:t>
      </w:r>
    </w:p>
    <w:p w:rsidR="00BA2C2D" w:rsidRPr="00F10346" w:rsidRDefault="00BA2C2D" w:rsidP="000E75A0">
      <w:pPr>
        <w:spacing w:before="0"/>
        <w:rPr>
          <w:rFonts w:cs="Arial"/>
          <w:b/>
          <w:bCs/>
          <w:iCs/>
          <w:u w:val="single"/>
        </w:rPr>
      </w:pPr>
    </w:p>
    <w:p w:rsidR="000E75A0" w:rsidRPr="00F10346" w:rsidRDefault="000E75A0" w:rsidP="000E75A0">
      <w:pPr>
        <w:spacing w:before="0"/>
        <w:rPr>
          <w:rFonts w:cs="Arial"/>
          <w:b/>
          <w:bCs/>
          <w:iCs/>
          <w:u w:val="single"/>
        </w:rPr>
      </w:pPr>
      <w:r w:rsidRPr="00F10346">
        <w:rPr>
          <w:rFonts w:cs="Arial"/>
          <w:b/>
          <w:bCs/>
          <w:iCs/>
          <w:u w:val="single"/>
        </w:rPr>
        <w:t>Напомене:</w:t>
      </w:r>
    </w:p>
    <w:p w:rsidR="00BA2C2D" w:rsidRPr="00EB1788" w:rsidRDefault="00BA2C2D" w:rsidP="00BA2C2D">
      <w:pPr>
        <w:autoSpaceDE w:val="0"/>
        <w:autoSpaceDN w:val="0"/>
        <w:adjustRightInd w:val="0"/>
        <w:rPr>
          <w:rFonts w:eastAsia="TimesNewRomanPS-BoldMT" w:cs="Arial"/>
          <w:bCs/>
          <w:iCs/>
        </w:rPr>
      </w:pPr>
      <w:r w:rsidRPr="00F10346">
        <w:rPr>
          <w:rFonts w:eastAsia="TimesNewRomanPS-BoldMT" w:cs="Arial"/>
          <w:bCs/>
          <w:iCs/>
        </w:rPr>
        <w:t xml:space="preserve">-  </w:t>
      </w:r>
      <w:r w:rsidRPr="00EB1788">
        <w:rPr>
          <w:rFonts w:eastAsia="TimesNewRomanPS-BoldMT" w:cs="Arial"/>
          <w:bCs/>
          <w:iCs/>
        </w:rPr>
        <w:t>Понуђач је обавезан да у обрасцу понуде попуни све комерцијалне услове (сва празна поља).</w:t>
      </w:r>
    </w:p>
    <w:p w:rsidR="00BA2C2D" w:rsidRPr="00EB1788" w:rsidRDefault="00BA2C2D" w:rsidP="00BA2C2D">
      <w:pPr>
        <w:autoSpaceDE w:val="0"/>
        <w:autoSpaceDN w:val="0"/>
        <w:adjustRightInd w:val="0"/>
        <w:rPr>
          <w:rFonts w:eastAsia="TimesNewRomanPS-BoldMT" w:cs="Arial"/>
          <w:bCs/>
          <w:iCs/>
          <w:lang w:val="ru-RU"/>
        </w:rPr>
      </w:pPr>
      <w:r w:rsidRPr="00EB1788">
        <w:rPr>
          <w:rFonts w:eastAsia="TimesNewRomanPS-BoldMT" w:cs="Arial"/>
          <w:bCs/>
          <w:iCs/>
        </w:rPr>
        <w:t xml:space="preserve">- </w:t>
      </w:r>
      <w:r w:rsidRPr="00EB1788">
        <w:rPr>
          <w:rFonts w:eastAsia="TimesNewRomanPS-BoldMT" w:cs="Arial"/>
          <w:bCs/>
          <w:iCs/>
          <w:lang w:val="ru-RU"/>
        </w:rPr>
        <w:t>Уколико понуђачи подносе заједничку понуду,група понуђача може да о</w:t>
      </w:r>
      <w:r w:rsidRPr="00EB1788">
        <w:rPr>
          <w:rFonts w:eastAsia="TimesNewRomanPS-BoldMT" w:cs="Arial"/>
          <w:bCs/>
          <w:iCs/>
        </w:rPr>
        <w:t>власти</w:t>
      </w:r>
      <w:r w:rsidRPr="00EB1788">
        <w:rPr>
          <w:rFonts w:eastAsia="TimesNewRomanPS-BoldMT" w:cs="Arial"/>
          <w:bCs/>
          <w:iCs/>
          <w:lang w:val="ru-RU"/>
        </w:rPr>
        <w:t xml:space="preserve"> једног понуђача из групе понуђача који ће попун</w:t>
      </w:r>
      <w:r w:rsidR="00B60DE2">
        <w:rPr>
          <w:rFonts w:eastAsia="TimesNewRomanPS-BoldMT" w:cs="Arial"/>
          <w:bCs/>
          <w:iCs/>
          <w:lang w:val="ru-RU"/>
        </w:rPr>
        <w:t>ити и потписати</w:t>
      </w:r>
      <w:r w:rsidRPr="00EB1788">
        <w:rPr>
          <w:rFonts w:eastAsia="TimesNewRomanPS-BoldMT" w:cs="Arial"/>
          <w:bCs/>
          <w:iCs/>
          <w:lang w:val="ru-RU"/>
        </w:rPr>
        <w:t xml:space="preserve"> образац понуде или да образац</w:t>
      </w:r>
      <w:r w:rsidR="00B60DE2">
        <w:rPr>
          <w:rFonts w:eastAsia="TimesNewRomanPS-BoldMT" w:cs="Arial"/>
          <w:bCs/>
          <w:iCs/>
          <w:lang w:val="ru-RU"/>
        </w:rPr>
        <w:t xml:space="preserve"> понуде потпишу </w:t>
      </w:r>
      <w:r w:rsidRPr="00EB1788">
        <w:rPr>
          <w:rFonts w:eastAsia="TimesNewRomanPS-BoldMT" w:cs="Arial"/>
          <w:bCs/>
          <w:iCs/>
          <w:lang w:val="ru-RU"/>
        </w:rPr>
        <w:t>сви понуђачи из групе понуђача (у том смислу овај образац треба прилагодити већем броју потписника)</w:t>
      </w:r>
    </w:p>
    <w:p w:rsidR="00F66410" w:rsidRDefault="00F66410" w:rsidP="00BA2C2D">
      <w:pPr>
        <w:autoSpaceDE w:val="0"/>
        <w:autoSpaceDN w:val="0"/>
        <w:adjustRightInd w:val="0"/>
        <w:rPr>
          <w:rFonts w:eastAsia="TimesNewRomanPS-BoldMT" w:cs="Arial"/>
          <w:bCs/>
          <w:iCs/>
          <w:sz w:val="20"/>
          <w:szCs w:val="20"/>
        </w:rPr>
      </w:pPr>
    </w:p>
    <w:p w:rsidR="00063483" w:rsidRDefault="00063483" w:rsidP="00BA2C2D">
      <w:pPr>
        <w:autoSpaceDE w:val="0"/>
        <w:autoSpaceDN w:val="0"/>
        <w:adjustRightInd w:val="0"/>
        <w:rPr>
          <w:rFonts w:eastAsia="TimesNewRomanPS-BoldMT" w:cs="Arial"/>
          <w:bCs/>
          <w:iCs/>
          <w:sz w:val="20"/>
          <w:szCs w:val="20"/>
        </w:rPr>
      </w:pPr>
    </w:p>
    <w:p w:rsidR="00063483" w:rsidRDefault="00063483" w:rsidP="00BA2C2D">
      <w:pPr>
        <w:autoSpaceDE w:val="0"/>
        <w:autoSpaceDN w:val="0"/>
        <w:adjustRightInd w:val="0"/>
        <w:rPr>
          <w:rFonts w:eastAsia="TimesNewRomanPS-BoldMT" w:cs="Arial"/>
          <w:bCs/>
          <w:iCs/>
          <w:sz w:val="20"/>
          <w:szCs w:val="20"/>
        </w:rPr>
      </w:pPr>
    </w:p>
    <w:p w:rsidR="00063483" w:rsidRDefault="00063483" w:rsidP="00BA2C2D">
      <w:pPr>
        <w:autoSpaceDE w:val="0"/>
        <w:autoSpaceDN w:val="0"/>
        <w:adjustRightInd w:val="0"/>
        <w:rPr>
          <w:rFonts w:eastAsia="TimesNewRomanPS-BoldMT" w:cs="Arial"/>
          <w:bCs/>
          <w:iCs/>
          <w:sz w:val="20"/>
          <w:szCs w:val="20"/>
        </w:rPr>
      </w:pPr>
    </w:p>
    <w:p w:rsidR="00063483" w:rsidRPr="00F10346" w:rsidRDefault="00063483" w:rsidP="00BA2C2D">
      <w:pPr>
        <w:autoSpaceDE w:val="0"/>
        <w:autoSpaceDN w:val="0"/>
        <w:adjustRightInd w:val="0"/>
        <w:rPr>
          <w:rFonts w:eastAsia="TimesNewRomanPS-BoldMT" w:cs="Arial"/>
          <w:bCs/>
          <w:iCs/>
          <w:sz w:val="20"/>
          <w:szCs w:val="20"/>
        </w:rPr>
      </w:pPr>
    </w:p>
    <w:p w:rsidR="00343A18" w:rsidRPr="00F10346" w:rsidRDefault="00343A18" w:rsidP="00343A18">
      <w:pPr>
        <w:pStyle w:val="KDObrazac"/>
        <w:spacing w:before="0"/>
      </w:pPr>
      <w:bookmarkStart w:id="258" w:name="_Toc442559925"/>
      <w:r w:rsidRPr="00F10346">
        <w:lastRenderedPageBreak/>
        <w:t xml:space="preserve">ОБРАЗАЦ </w:t>
      </w:r>
      <w:r w:rsidR="00063483">
        <w:t>2</w:t>
      </w:r>
      <w:r w:rsidRPr="00F10346">
        <w:t>.</w:t>
      </w:r>
      <w:bookmarkEnd w:id="258"/>
    </w:p>
    <w:p w:rsidR="00343A18" w:rsidRPr="00F10346" w:rsidRDefault="00343A18" w:rsidP="00343A18">
      <w:pPr>
        <w:spacing w:before="0"/>
        <w:jc w:val="center"/>
        <w:rPr>
          <w:rFonts w:cs="Arial"/>
          <w:b/>
        </w:rPr>
      </w:pPr>
      <w:r w:rsidRPr="00F10346">
        <w:rPr>
          <w:rFonts w:cs="Arial"/>
          <w:b/>
        </w:rPr>
        <w:t>ОБРАЗАЦ СТР</w:t>
      </w:r>
      <w:r w:rsidR="0060281E" w:rsidRPr="00F10346">
        <w:rPr>
          <w:rFonts w:cs="Arial"/>
          <w:b/>
        </w:rPr>
        <w:t>УКТ</w:t>
      </w:r>
      <w:r w:rsidRPr="00F10346">
        <w:rPr>
          <w:rFonts w:cs="Arial"/>
          <w:b/>
        </w:rPr>
        <w:t>УРЕ ЦЕНЕ</w:t>
      </w:r>
    </w:p>
    <w:p w:rsidR="00343A18" w:rsidRPr="00F10346" w:rsidRDefault="00343A18" w:rsidP="00343A18">
      <w:pPr>
        <w:spacing w:before="0"/>
        <w:rPr>
          <w:rFonts w:cs="Arial"/>
        </w:rPr>
      </w:pPr>
    </w:p>
    <w:p w:rsidR="00343A18" w:rsidRPr="00F10346" w:rsidRDefault="00343A18" w:rsidP="00343A18">
      <w:pPr>
        <w:spacing w:before="0"/>
        <w:rPr>
          <w:rFonts w:cs="Arial"/>
        </w:rPr>
      </w:pPr>
      <w:r w:rsidRPr="00F10346">
        <w:rPr>
          <w:rFonts w:cs="Arial"/>
        </w:rPr>
        <w:t>Табела 1.</w:t>
      </w:r>
    </w:p>
    <w:tbl>
      <w:tblPr>
        <w:tblW w:w="54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3"/>
        <w:gridCol w:w="2501"/>
        <w:gridCol w:w="710"/>
        <w:gridCol w:w="730"/>
        <w:gridCol w:w="730"/>
        <w:gridCol w:w="730"/>
        <w:gridCol w:w="974"/>
        <w:gridCol w:w="974"/>
        <w:gridCol w:w="1822"/>
      </w:tblGrid>
      <w:tr w:rsidR="00063483" w:rsidRPr="00F10346" w:rsidTr="00063483">
        <w:tc>
          <w:tcPr>
            <w:tcW w:w="313" w:type="pct"/>
            <w:shd w:val="clear" w:color="auto" w:fill="C6D9F1" w:themeFill="text2" w:themeFillTint="33"/>
            <w:vAlign w:val="center"/>
          </w:tcPr>
          <w:p w:rsidR="007F7D7A" w:rsidRPr="00F10346" w:rsidRDefault="007F7D7A" w:rsidP="00BC01DC">
            <w:pPr>
              <w:spacing w:before="0"/>
              <w:jc w:val="center"/>
              <w:rPr>
                <w:rFonts w:cs="Arial"/>
                <w:bCs/>
                <w:iCs/>
                <w:lang w:val="sr-Cyrl-CS"/>
              </w:rPr>
            </w:pPr>
            <w:r w:rsidRPr="00F10346">
              <w:rPr>
                <w:rFonts w:cs="Arial"/>
                <w:bCs/>
                <w:iCs/>
                <w:lang w:val="sr-Cyrl-CS"/>
              </w:rPr>
              <w:t>Рбр</w:t>
            </w:r>
          </w:p>
        </w:tc>
        <w:tc>
          <w:tcPr>
            <w:tcW w:w="1278" w:type="pct"/>
            <w:shd w:val="clear" w:color="auto" w:fill="C6D9F1" w:themeFill="text2" w:themeFillTint="33"/>
            <w:vAlign w:val="center"/>
          </w:tcPr>
          <w:p w:rsidR="007F7D7A" w:rsidRPr="00F10346" w:rsidRDefault="007F7D7A" w:rsidP="00BC01DC">
            <w:pPr>
              <w:spacing w:before="0"/>
              <w:jc w:val="center"/>
              <w:rPr>
                <w:rFonts w:cs="Arial"/>
                <w:b/>
                <w:bCs/>
                <w:iCs/>
                <w:lang w:val="sr-Cyrl-CS"/>
              </w:rPr>
            </w:pPr>
            <w:r w:rsidRPr="00F10346">
              <w:rPr>
                <w:rFonts w:cs="Arial"/>
                <w:b/>
                <w:bCs/>
                <w:iCs/>
                <w:lang w:val="sr-Cyrl-CS"/>
              </w:rPr>
              <w:t>Назив добра</w:t>
            </w:r>
          </w:p>
        </w:tc>
        <w:tc>
          <w:tcPr>
            <w:tcW w:w="363" w:type="pct"/>
            <w:shd w:val="clear" w:color="auto" w:fill="C6D9F1" w:themeFill="text2" w:themeFillTint="33"/>
            <w:vAlign w:val="center"/>
          </w:tcPr>
          <w:p w:rsidR="007F7D7A" w:rsidRPr="00F10346" w:rsidRDefault="007F7D7A" w:rsidP="00BC01DC">
            <w:pPr>
              <w:spacing w:before="0"/>
              <w:jc w:val="center"/>
              <w:rPr>
                <w:rFonts w:cs="Arial"/>
                <w:b/>
                <w:bCs/>
                <w:iCs/>
                <w:lang w:val="sr-Cyrl-CS"/>
              </w:rPr>
            </w:pPr>
            <w:r w:rsidRPr="00F10346">
              <w:rPr>
                <w:rFonts w:cs="Arial"/>
                <w:b/>
                <w:bCs/>
                <w:iCs/>
                <w:lang w:val="sr-Cyrl-CS"/>
              </w:rPr>
              <w:t>Јед.</w:t>
            </w:r>
          </w:p>
          <w:p w:rsidR="007F7D7A" w:rsidRPr="00F10346" w:rsidRDefault="007F7D7A" w:rsidP="00BC01DC">
            <w:pPr>
              <w:spacing w:before="0"/>
              <w:jc w:val="center"/>
              <w:rPr>
                <w:rFonts w:cs="Arial"/>
                <w:b/>
                <w:bCs/>
                <w:iCs/>
                <w:lang w:val="sr-Cyrl-CS"/>
              </w:rPr>
            </w:pPr>
            <w:r w:rsidRPr="00F10346">
              <w:rPr>
                <w:rFonts w:cs="Arial"/>
                <w:b/>
                <w:bCs/>
                <w:iCs/>
                <w:lang w:val="sr-Cyrl-CS"/>
              </w:rPr>
              <w:t>мере</w:t>
            </w:r>
          </w:p>
        </w:tc>
        <w:tc>
          <w:tcPr>
            <w:tcW w:w="373" w:type="pct"/>
            <w:shd w:val="clear" w:color="auto" w:fill="C6D9F1" w:themeFill="text2" w:themeFillTint="33"/>
            <w:vAlign w:val="center"/>
          </w:tcPr>
          <w:p w:rsidR="007F7D7A" w:rsidRPr="00F10346" w:rsidRDefault="007F7D7A" w:rsidP="00BC01DC">
            <w:pPr>
              <w:spacing w:before="0"/>
              <w:jc w:val="center"/>
              <w:rPr>
                <w:rFonts w:cs="Arial"/>
                <w:b/>
                <w:bCs/>
                <w:iCs/>
                <w:lang w:val="sr-Cyrl-CS"/>
              </w:rPr>
            </w:pPr>
            <w:r w:rsidRPr="00F10346">
              <w:rPr>
                <w:rFonts w:cs="Arial"/>
                <w:b/>
                <w:bCs/>
                <w:iCs/>
                <w:lang w:val="sr-Cyrl-CS"/>
              </w:rPr>
              <w:t>количина</w:t>
            </w:r>
          </w:p>
        </w:tc>
        <w:tc>
          <w:tcPr>
            <w:tcW w:w="373" w:type="pct"/>
            <w:shd w:val="clear" w:color="auto" w:fill="C6D9F1" w:themeFill="text2" w:themeFillTint="33"/>
            <w:vAlign w:val="center"/>
          </w:tcPr>
          <w:p w:rsidR="007F7D7A" w:rsidRPr="00063483" w:rsidRDefault="007F7D7A" w:rsidP="00BC01DC">
            <w:pPr>
              <w:spacing w:before="0"/>
              <w:jc w:val="center"/>
              <w:rPr>
                <w:rFonts w:cs="Arial"/>
                <w:b/>
                <w:bCs/>
                <w:iCs/>
                <w:lang w:val="sr-Cyrl-CS"/>
              </w:rPr>
            </w:pPr>
            <w:r w:rsidRPr="00063483">
              <w:rPr>
                <w:rFonts w:cs="Arial"/>
                <w:b/>
                <w:bCs/>
                <w:iCs/>
                <w:lang w:val="sr-Cyrl-CS"/>
              </w:rPr>
              <w:t>Јед.</w:t>
            </w:r>
          </w:p>
          <w:p w:rsidR="007F7D7A" w:rsidRPr="00063483" w:rsidRDefault="007F7D7A" w:rsidP="00BC01DC">
            <w:pPr>
              <w:spacing w:before="0"/>
              <w:jc w:val="center"/>
              <w:rPr>
                <w:rFonts w:cs="Arial"/>
                <w:b/>
                <w:bCs/>
                <w:iCs/>
                <w:lang w:val="sr-Cyrl-CS"/>
              </w:rPr>
            </w:pPr>
            <w:r w:rsidRPr="00063483">
              <w:rPr>
                <w:rFonts w:cs="Arial"/>
                <w:b/>
                <w:bCs/>
                <w:iCs/>
                <w:lang w:val="sr-Cyrl-CS"/>
              </w:rPr>
              <w:t>цена без ПДВ</w:t>
            </w:r>
          </w:p>
          <w:p w:rsidR="007F7D7A" w:rsidRPr="00063483" w:rsidRDefault="007F7D7A" w:rsidP="00BC01DC">
            <w:pPr>
              <w:spacing w:before="0"/>
              <w:jc w:val="center"/>
              <w:rPr>
                <w:rFonts w:cs="Arial"/>
                <w:b/>
                <w:bCs/>
                <w:iCs/>
                <w:lang w:val="sr-Cyrl-CS"/>
              </w:rPr>
            </w:pPr>
            <w:r w:rsidRPr="00063483">
              <w:rPr>
                <w:rFonts w:cs="Arial"/>
                <w:b/>
                <w:bCs/>
                <w:iCs/>
                <w:lang w:val="sr-Cyrl-CS"/>
              </w:rPr>
              <w:t xml:space="preserve">дин. </w:t>
            </w:r>
          </w:p>
        </w:tc>
        <w:tc>
          <w:tcPr>
            <w:tcW w:w="373" w:type="pct"/>
            <w:shd w:val="clear" w:color="auto" w:fill="C6D9F1" w:themeFill="text2" w:themeFillTint="33"/>
            <w:vAlign w:val="center"/>
          </w:tcPr>
          <w:p w:rsidR="007F7D7A" w:rsidRPr="00063483" w:rsidRDefault="007F7D7A" w:rsidP="00BC01DC">
            <w:pPr>
              <w:spacing w:before="0"/>
              <w:jc w:val="center"/>
              <w:rPr>
                <w:rFonts w:cs="Arial"/>
                <w:b/>
                <w:bCs/>
                <w:iCs/>
                <w:lang w:val="sr-Cyrl-CS"/>
              </w:rPr>
            </w:pPr>
            <w:r w:rsidRPr="00063483">
              <w:rPr>
                <w:rFonts w:cs="Arial"/>
                <w:b/>
                <w:bCs/>
                <w:iCs/>
                <w:lang w:val="sr-Cyrl-CS"/>
              </w:rPr>
              <w:t>Јед.</w:t>
            </w:r>
          </w:p>
          <w:p w:rsidR="007F7D7A" w:rsidRPr="00063483" w:rsidRDefault="007F7D7A" w:rsidP="00BC01DC">
            <w:pPr>
              <w:spacing w:before="0"/>
              <w:jc w:val="center"/>
              <w:rPr>
                <w:rFonts w:cs="Arial"/>
                <w:b/>
                <w:bCs/>
                <w:iCs/>
                <w:lang w:val="sr-Cyrl-CS"/>
              </w:rPr>
            </w:pPr>
            <w:r w:rsidRPr="00063483">
              <w:rPr>
                <w:rFonts w:cs="Arial"/>
                <w:b/>
                <w:bCs/>
                <w:iCs/>
                <w:lang w:val="sr-Cyrl-CS"/>
              </w:rPr>
              <w:t>цена са ПДВ</w:t>
            </w:r>
          </w:p>
          <w:p w:rsidR="007F7D7A" w:rsidRPr="00063483" w:rsidRDefault="007F7D7A" w:rsidP="00BC01DC">
            <w:pPr>
              <w:spacing w:before="0"/>
              <w:jc w:val="center"/>
              <w:rPr>
                <w:rFonts w:cs="Arial"/>
                <w:b/>
                <w:bCs/>
                <w:iCs/>
                <w:lang w:val="sr-Cyrl-CS"/>
              </w:rPr>
            </w:pPr>
            <w:r w:rsidRPr="00063483">
              <w:rPr>
                <w:rFonts w:cs="Arial"/>
                <w:b/>
                <w:bCs/>
                <w:iCs/>
                <w:lang w:val="sr-Cyrl-CS"/>
              </w:rPr>
              <w:t xml:space="preserve">дин. </w:t>
            </w:r>
          </w:p>
        </w:tc>
        <w:tc>
          <w:tcPr>
            <w:tcW w:w="498" w:type="pct"/>
            <w:shd w:val="clear" w:color="auto" w:fill="C6D9F1" w:themeFill="text2" w:themeFillTint="33"/>
            <w:vAlign w:val="center"/>
          </w:tcPr>
          <w:p w:rsidR="007F7D7A" w:rsidRPr="00063483" w:rsidRDefault="007F7D7A" w:rsidP="00BC01DC">
            <w:pPr>
              <w:spacing w:before="0"/>
              <w:jc w:val="center"/>
              <w:rPr>
                <w:rFonts w:cs="Arial"/>
                <w:b/>
                <w:bCs/>
                <w:iCs/>
                <w:lang w:val="sr-Cyrl-CS"/>
              </w:rPr>
            </w:pPr>
            <w:r w:rsidRPr="00063483">
              <w:rPr>
                <w:rFonts w:cs="Arial"/>
                <w:b/>
                <w:bCs/>
                <w:iCs/>
                <w:lang w:val="sr-Cyrl-CS"/>
              </w:rPr>
              <w:t>Укупна цена без ПДВ</w:t>
            </w:r>
          </w:p>
          <w:p w:rsidR="007F7D7A" w:rsidRPr="00063483" w:rsidRDefault="007F7D7A" w:rsidP="00BC01DC">
            <w:pPr>
              <w:spacing w:before="0"/>
              <w:jc w:val="center"/>
              <w:rPr>
                <w:rFonts w:cs="Arial"/>
                <w:b/>
                <w:bCs/>
                <w:iCs/>
                <w:lang w:val="sr-Cyrl-CS"/>
              </w:rPr>
            </w:pPr>
            <w:r w:rsidRPr="00063483">
              <w:rPr>
                <w:rFonts w:cs="Arial"/>
                <w:b/>
                <w:bCs/>
                <w:iCs/>
                <w:lang w:val="sr-Cyrl-CS"/>
              </w:rPr>
              <w:t xml:space="preserve">дин. </w:t>
            </w:r>
          </w:p>
        </w:tc>
        <w:tc>
          <w:tcPr>
            <w:tcW w:w="498" w:type="pct"/>
            <w:shd w:val="clear" w:color="auto" w:fill="C6D9F1" w:themeFill="text2" w:themeFillTint="33"/>
            <w:vAlign w:val="center"/>
          </w:tcPr>
          <w:p w:rsidR="007F7D7A" w:rsidRPr="00063483" w:rsidRDefault="007F7D7A" w:rsidP="00BC01DC">
            <w:pPr>
              <w:spacing w:before="0"/>
              <w:jc w:val="center"/>
              <w:rPr>
                <w:rFonts w:cs="Arial"/>
                <w:b/>
                <w:bCs/>
                <w:iCs/>
                <w:lang w:val="sr-Cyrl-CS"/>
              </w:rPr>
            </w:pPr>
            <w:r w:rsidRPr="00063483">
              <w:rPr>
                <w:rFonts w:cs="Arial"/>
                <w:b/>
                <w:bCs/>
                <w:iCs/>
                <w:lang w:val="sr-Cyrl-CS"/>
              </w:rPr>
              <w:t>Укупна цена са ПДВ</w:t>
            </w:r>
          </w:p>
          <w:p w:rsidR="007F7D7A" w:rsidRPr="00063483" w:rsidRDefault="007F7D7A" w:rsidP="00BC01DC">
            <w:pPr>
              <w:spacing w:before="0"/>
              <w:jc w:val="center"/>
              <w:rPr>
                <w:rFonts w:cs="Arial"/>
                <w:b/>
                <w:bCs/>
                <w:iCs/>
                <w:lang w:val="sr-Cyrl-CS"/>
              </w:rPr>
            </w:pPr>
            <w:r w:rsidRPr="00063483">
              <w:rPr>
                <w:rFonts w:cs="Arial"/>
                <w:b/>
                <w:bCs/>
                <w:iCs/>
                <w:lang w:val="sr-Cyrl-CS"/>
              </w:rPr>
              <w:t xml:space="preserve">дин. </w:t>
            </w:r>
          </w:p>
        </w:tc>
        <w:tc>
          <w:tcPr>
            <w:tcW w:w="931" w:type="pct"/>
            <w:shd w:val="clear" w:color="auto" w:fill="C6D9F1" w:themeFill="text2" w:themeFillTint="33"/>
          </w:tcPr>
          <w:p w:rsidR="007F7D7A" w:rsidRPr="00F10346" w:rsidRDefault="007F7D7A" w:rsidP="007F7D7A">
            <w:pPr>
              <w:spacing w:before="0"/>
              <w:jc w:val="center"/>
              <w:rPr>
                <w:rFonts w:cs="Arial"/>
                <w:b/>
                <w:bCs/>
                <w:iCs/>
                <w:lang w:val="sr-Cyrl-CS"/>
              </w:rPr>
            </w:pPr>
            <w:r w:rsidRPr="00F10346">
              <w:rPr>
                <w:rFonts w:cs="Arial"/>
                <w:b/>
                <w:bCs/>
                <w:iCs/>
                <w:lang w:val="sr-Cyrl-CS"/>
              </w:rPr>
              <w:t>Назив</w:t>
            </w:r>
          </w:p>
          <w:p w:rsidR="007F7D7A" w:rsidRPr="00F10346" w:rsidRDefault="007F7D7A" w:rsidP="007F7D7A">
            <w:pPr>
              <w:spacing w:before="0"/>
              <w:jc w:val="center"/>
              <w:rPr>
                <w:rFonts w:cs="Arial"/>
                <w:b/>
                <w:bCs/>
                <w:iCs/>
                <w:lang w:val="sr-Cyrl-CS"/>
              </w:rPr>
            </w:pPr>
            <w:r w:rsidRPr="00F10346">
              <w:rPr>
                <w:rFonts w:cs="Arial"/>
                <w:b/>
                <w:bCs/>
                <w:iCs/>
                <w:lang w:val="sr-Cyrl-CS"/>
              </w:rPr>
              <w:t>произвођача</w:t>
            </w:r>
          </w:p>
          <w:p w:rsidR="007F7D7A" w:rsidRPr="00F10346" w:rsidRDefault="007F7D7A" w:rsidP="007F7D7A">
            <w:pPr>
              <w:spacing w:before="0"/>
              <w:jc w:val="center"/>
              <w:rPr>
                <w:rFonts w:cs="Arial"/>
                <w:b/>
                <w:bCs/>
                <w:iCs/>
                <w:lang w:val="sr-Cyrl-CS"/>
              </w:rPr>
            </w:pPr>
            <w:r w:rsidRPr="00F10346">
              <w:rPr>
                <w:rFonts w:cs="Arial"/>
                <w:b/>
                <w:bCs/>
                <w:iCs/>
                <w:lang w:val="sr-Cyrl-CS"/>
              </w:rPr>
              <w:t>добара,модел, ознака добра</w:t>
            </w:r>
          </w:p>
        </w:tc>
      </w:tr>
      <w:tr w:rsidR="00063483" w:rsidRPr="00F10346" w:rsidTr="00063483">
        <w:tc>
          <w:tcPr>
            <w:tcW w:w="313" w:type="pct"/>
            <w:shd w:val="clear" w:color="auto" w:fill="auto"/>
          </w:tcPr>
          <w:p w:rsidR="007F7D7A" w:rsidRPr="00F10346" w:rsidRDefault="007F7D7A" w:rsidP="00BC01DC">
            <w:pPr>
              <w:spacing w:before="0"/>
              <w:jc w:val="center"/>
              <w:rPr>
                <w:rFonts w:cs="Arial"/>
                <w:b/>
                <w:bCs/>
                <w:iCs/>
                <w:lang w:val="sr-Cyrl-CS"/>
              </w:rPr>
            </w:pPr>
            <w:r w:rsidRPr="00F10346">
              <w:rPr>
                <w:rFonts w:cs="Arial"/>
                <w:b/>
                <w:bCs/>
                <w:iCs/>
                <w:lang w:val="sr-Cyrl-CS"/>
              </w:rPr>
              <w:t>(1)</w:t>
            </w:r>
          </w:p>
        </w:tc>
        <w:tc>
          <w:tcPr>
            <w:tcW w:w="1278" w:type="pct"/>
            <w:shd w:val="clear" w:color="auto" w:fill="auto"/>
          </w:tcPr>
          <w:p w:rsidR="007F7D7A" w:rsidRPr="00F10346" w:rsidRDefault="007F7D7A" w:rsidP="00BC01DC">
            <w:pPr>
              <w:spacing w:before="0"/>
              <w:jc w:val="center"/>
              <w:rPr>
                <w:rFonts w:cs="Arial"/>
                <w:b/>
                <w:bCs/>
                <w:iCs/>
                <w:lang w:val="sr-Cyrl-CS"/>
              </w:rPr>
            </w:pPr>
            <w:r w:rsidRPr="00F10346">
              <w:rPr>
                <w:rFonts w:cs="Arial"/>
                <w:b/>
                <w:bCs/>
                <w:iCs/>
                <w:lang w:val="sr-Cyrl-CS"/>
              </w:rPr>
              <w:t>(2)</w:t>
            </w:r>
          </w:p>
        </w:tc>
        <w:tc>
          <w:tcPr>
            <w:tcW w:w="363" w:type="pct"/>
            <w:shd w:val="clear" w:color="auto" w:fill="auto"/>
          </w:tcPr>
          <w:p w:rsidR="007F7D7A" w:rsidRPr="00F10346" w:rsidRDefault="007F7D7A" w:rsidP="00BC01DC">
            <w:pPr>
              <w:spacing w:before="0"/>
              <w:jc w:val="center"/>
              <w:rPr>
                <w:rFonts w:cs="Arial"/>
                <w:b/>
                <w:bCs/>
                <w:iCs/>
                <w:lang w:val="sr-Cyrl-CS"/>
              </w:rPr>
            </w:pPr>
            <w:r w:rsidRPr="00F10346">
              <w:rPr>
                <w:rFonts w:cs="Arial"/>
                <w:b/>
                <w:bCs/>
                <w:iCs/>
                <w:lang w:val="sr-Cyrl-CS"/>
              </w:rPr>
              <w:t>(3)</w:t>
            </w:r>
          </w:p>
        </w:tc>
        <w:tc>
          <w:tcPr>
            <w:tcW w:w="373" w:type="pct"/>
            <w:shd w:val="clear" w:color="auto" w:fill="auto"/>
          </w:tcPr>
          <w:p w:rsidR="007F7D7A" w:rsidRPr="00F10346" w:rsidRDefault="007F7D7A" w:rsidP="00BC01DC">
            <w:pPr>
              <w:spacing w:before="0"/>
              <w:jc w:val="center"/>
              <w:rPr>
                <w:rFonts w:cs="Arial"/>
                <w:b/>
                <w:bCs/>
                <w:iCs/>
                <w:lang w:val="sr-Cyrl-CS"/>
              </w:rPr>
            </w:pPr>
            <w:r w:rsidRPr="00F10346">
              <w:rPr>
                <w:rFonts w:cs="Arial"/>
                <w:b/>
                <w:bCs/>
                <w:iCs/>
                <w:lang w:val="sr-Cyrl-CS"/>
              </w:rPr>
              <w:t>(4)</w:t>
            </w:r>
          </w:p>
        </w:tc>
        <w:tc>
          <w:tcPr>
            <w:tcW w:w="373" w:type="pct"/>
            <w:shd w:val="clear" w:color="auto" w:fill="auto"/>
          </w:tcPr>
          <w:p w:rsidR="007F7D7A" w:rsidRPr="00F10346" w:rsidRDefault="007F7D7A" w:rsidP="00BC01DC">
            <w:pPr>
              <w:spacing w:before="0"/>
              <w:jc w:val="center"/>
              <w:rPr>
                <w:rFonts w:cs="Arial"/>
                <w:b/>
                <w:bCs/>
                <w:iCs/>
                <w:lang w:val="sr-Cyrl-CS"/>
              </w:rPr>
            </w:pPr>
            <w:r w:rsidRPr="00F10346">
              <w:rPr>
                <w:rFonts w:cs="Arial"/>
                <w:b/>
                <w:bCs/>
                <w:iCs/>
                <w:lang w:val="sr-Cyrl-CS"/>
              </w:rPr>
              <w:t>(5)</w:t>
            </w:r>
          </w:p>
        </w:tc>
        <w:tc>
          <w:tcPr>
            <w:tcW w:w="373" w:type="pct"/>
            <w:shd w:val="clear" w:color="auto" w:fill="auto"/>
          </w:tcPr>
          <w:p w:rsidR="007F7D7A" w:rsidRPr="00F10346" w:rsidRDefault="007F7D7A" w:rsidP="00BC01DC">
            <w:pPr>
              <w:spacing w:before="0"/>
              <w:jc w:val="center"/>
              <w:rPr>
                <w:rFonts w:cs="Arial"/>
                <w:b/>
                <w:bCs/>
                <w:iCs/>
                <w:lang w:val="sr-Cyrl-CS"/>
              </w:rPr>
            </w:pPr>
            <w:r w:rsidRPr="00F10346">
              <w:rPr>
                <w:rFonts w:cs="Arial"/>
                <w:b/>
                <w:bCs/>
                <w:iCs/>
                <w:lang w:val="sr-Cyrl-CS"/>
              </w:rPr>
              <w:t>(6)</w:t>
            </w:r>
          </w:p>
        </w:tc>
        <w:tc>
          <w:tcPr>
            <w:tcW w:w="498" w:type="pct"/>
            <w:shd w:val="clear" w:color="auto" w:fill="auto"/>
          </w:tcPr>
          <w:p w:rsidR="007F7D7A" w:rsidRPr="00F10346" w:rsidRDefault="007F7D7A" w:rsidP="00BC01DC">
            <w:pPr>
              <w:spacing w:before="0"/>
              <w:jc w:val="center"/>
              <w:rPr>
                <w:rFonts w:cs="Arial"/>
                <w:b/>
                <w:bCs/>
                <w:iCs/>
                <w:lang w:val="sr-Cyrl-CS"/>
              </w:rPr>
            </w:pPr>
            <w:r w:rsidRPr="00F10346">
              <w:rPr>
                <w:rFonts w:cs="Arial"/>
                <w:b/>
                <w:bCs/>
                <w:iCs/>
                <w:lang w:val="sr-Cyrl-CS"/>
              </w:rPr>
              <w:t>(7)</w:t>
            </w:r>
          </w:p>
        </w:tc>
        <w:tc>
          <w:tcPr>
            <w:tcW w:w="498" w:type="pct"/>
            <w:shd w:val="clear" w:color="auto" w:fill="auto"/>
          </w:tcPr>
          <w:p w:rsidR="007F7D7A" w:rsidRPr="00F10346" w:rsidRDefault="007F7D7A" w:rsidP="00BC01DC">
            <w:pPr>
              <w:spacing w:before="0"/>
              <w:jc w:val="center"/>
              <w:rPr>
                <w:rFonts w:cs="Arial"/>
                <w:b/>
                <w:bCs/>
                <w:iCs/>
                <w:lang w:val="sr-Cyrl-CS"/>
              </w:rPr>
            </w:pPr>
            <w:r w:rsidRPr="00F10346">
              <w:rPr>
                <w:rFonts w:cs="Arial"/>
                <w:b/>
                <w:bCs/>
                <w:iCs/>
                <w:lang w:val="sr-Cyrl-CS"/>
              </w:rPr>
              <w:t>(8)</w:t>
            </w:r>
          </w:p>
        </w:tc>
        <w:tc>
          <w:tcPr>
            <w:tcW w:w="931" w:type="pct"/>
          </w:tcPr>
          <w:p w:rsidR="007F7D7A" w:rsidRPr="00F10346" w:rsidRDefault="007F7D7A" w:rsidP="00BC01DC">
            <w:pPr>
              <w:spacing w:before="0"/>
              <w:jc w:val="center"/>
              <w:rPr>
                <w:rFonts w:cs="Arial"/>
                <w:b/>
                <w:bCs/>
                <w:iCs/>
                <w:lang w:val="sr-Cyrl-CS"/>
              </w:rPr>
            </w:pPr>
            <w:r w:rsidRPr="00F10346">
              <w:rPr>
                <w:rFonts w:cs="Arial"/>
                <w:b/>
                <w:bCs/>
                <w:iCs/>
                <w:lang w:val="sr-Cyrl-CS"/>
              </w:rPr>
              <w:t>(9)</w:t>
            </w:r>
          </w:p>
        </w:tc>
      </w:tr>
      <w:tr w:rsidR="00063483" w:rsidRPr="00F10346" w:rsidTr="00063483">
        <w:tc>
          <w:tcPr>
            <w:tcW w:w="313" w:type="pct"/>
            <w:shd w:val="clear" w:color="auto" w:fill="auto"/>
            <w:vAlign w:val="center"/>
          </w:tcPr>
          <w:p w:rsidR="00063483" w:rsidRPr="00F10346" w:rsidRDefault="00063483" w:rsidP="00063483">
            <w:pPr>
              <w:spacing w:before="0"/>
              <w:jc w:val="center"/>
              <w:rPr>
                <w:rFonts w:cs="Arial"/>
                <w:b/>
                <w:bCs/>
                <w:iCs/>
                <w:lang w:val="sr-Cyrl-CS"/>
              </w:rPr>
            </w:pPr>
            <w:r w:rsidRPr="00F10346">
              <w:rPr>
                <w:rFonts w:cs="Arial"/>
                <w:b/>
                <w:bCs/>
                <w:iCs/>
                <w:lang w:val="sr-Cyrl-CS"/>
              </w:rPr>
              <w:t>1.</w:t>
            </w:r>
          </w:p>
        </w:tc>
        <w:tc>
          <w:tcPr>
            <w:tcW w:w="1278" w:type="pct"/>
            <w:shd w:val="clear" w:color="auto" w:fill="auto"/>
          </w:tcPr>
          <w:p w:rsidR="00063483" w:rsidRPr="004F1830" w:rsidRDefault="00063483" w:rsidP="00063483">
            <w:pPr>
              <w:rPr>
                <w:rFonts w:cs="Arial"/>
                <w:color w:val="FF0000"/>
                <w:sz w:val="20"/>
                <w:szCs w:val="20"/>
              </w:rPr>
            </w:pPr>
            <w:r w:rsidRPr="004F1830">
              <w:rPr>
                <w:rFonts w:cs="Arial"/>
                <w:sz w:val="20"/>
                <w:szCs w:val="20"/>
                <w:lang w:val="sr-Cyrl-RS"/>
              </w:rPr>
              <w:t>Радно коло пумпе сирове воде „</w:t>
            </w:r>
            <w:r w:rsidRPr="004F1830">
              <w:rPr>
                <w:rFonts w:cs="Arial"/>
                <w:sz w:val="20"/>
                <w:szCs w:val="20"/>
              </w:rPr>
              <w:t>KSB</w:t>
            </w:r>
            <w:r w:rsidRPr="004F1830">
              <w:rPr>
                <w:rFonts w:cs="Arial"/>
                <w:sz w:val="20"/>
                <w:szCs w:val="20"/>
                <w:lang w:val="sr-Cyrl-RS"/>
              </w:rPr>
              <w:t>“ позиција 230, црт.бр.</w:t>
            </w:r>
            <w:r w:rsidRPr="004F1830">
              <w:rPr>
                <w:rFonts w:cs="Arial"/>
                <w:sz w:val="20"/>
                <w:szCs w:val="20"/>
              </w:rPr>
              <w:t>532.31.009.</w:t>
            </w:r>
          </w:p>
        </w:tc>
        <w:tc>
          <w:tcPr>
            <w:tcW w:w="363" w:type="pct"/>
            <w:shd w:val="clear" w:color="auto" w:fill="auto"/>
          </w:tcPr>
          <w:p w:rsidR="00063483" w:rsidRPr="004F1830" w:rsidRDefault="00063483" w:rsidP="00063483">
            <w:pPr>
              <w:rPr>
                <w:rFonts w:cs="Arial"/>
                <w:sz w:val="20"/>
                <w:szCs w:val="20"/>
              </w:rPr>
            </w:pPr>
            <w:r w:rsidRPr="004F1830">
              <w:rPr>
                <w:rFonts w:cs="Arial"/>
                <w:sz w:val="20"/>
                <w:szCs w:val="20"/>
              </w:rPr>
              <w:t>ком</w:t>
            </w:r>
          </w:p>
        </w:tc>
        <w:tc>
          <w:tcPr>
            <w:tcW w:w="373" w:type="pct"/>
            <w:shd w:val="clear" w:color="auto" w:fill="auto"/>
          </w:tcPr>
          <w:p w:rsidR="00063483" w:rsidRPr="004F1830" w:rsidRDefault="00063483" w:rsidP="00063483">
            <w:pPr>
              <w:jc w:val="center"/>
              <w:rPr>
                <w:rFonts w:cs="Arial"/>
                <w:sz w:val="20"/>
                <w:szCs w:val="20"/>
                <w:lang w:val="sr-Cyrl-RS"/>
              </w:rPr>
            </w:pPr>
            <w:r>
              <w:rPr>
                <w:rFonts w:cs="Arial"/>
                <w:sz w:val="20"/>
                <w:szCs w:val="20"/>
                <w:lang w:val="sr-Cyrl-RS"/>
              </w:rPr>
              <w:t>3</w:t>
            </w:r>
          </w:p>
        </w:tc>
        <w:tc>
          <w:tcPr>
            <w:tcW w:w="373" w:type="pct"/>
            <w:shd w:val="clear" w:color="auto" w:fill="auto"/>
            <w:vAlign w:val="center"/>
          </w:tcPr>
          <w:p w:rsidR="00063483" w:rsidRPr="00F10346" w:rsidRDefault="00063483" w:rsidP="00063483">
            <w:pPr>
              <w:spacing w:before="0"/>
              <w:jc w:val="center"/>
              <w:rPr>
                <w:rFonts w:cs="Arial"/>
                <w:b/>
                <w:bCs/>
                <w:iCs/>
              </w:rPr>
            </w:pPr>
          </w:p>
        </w:tc>
        <w:tc>
          <w:tcPr>
            <w:tcW w:w="373" w:type="pct"/>
            <w:shd w:val="clear" w:color="auto" w:fill="auto"/>
            <w:vAlign w:val="center"/>
          </w:tcPr>
          <w:p w:rsidR="00063483" w:rsidRPr="00F10346" w:rsidRDefault="00063483" w:rsidP="00063483">
            <w:pPr>
              <w:spacing w:before="0"/>
              <w:jc w:val="center"/>
              <w:rPr>
                <w:rFonts w:cs="Arial"/>
                <w:b/>
                <w:bCs/>
                <w:iCs/>
              </w:rPr>
            </w:pPr>
          </w:p>
        </w:tc>
        <w:tc>
          <w:tcPr>
            <w:tcW w:w="498" w:type="pct"/>
            <w:shd w:val="clear" w:color="auto" w:fill="auto"/>
            <w:vAlign w:val="center"/>
          </w:tcPr>
          <w:p w:rsidR="00063483" w:rsidRPr="00F10346" w:rsidRDefault="00063483" w:rsidP="00063483">
            <w:pPr>
              <w:spacing w:before="0"/>
              <w:jc w:val="center"/>
              <w:rPr>
                <w:rFonts w:cs="Arial"/>
                <w:b/>
                <w:bCs/>
                <w:iCs/>
              </w:rPr>
            </w:pPr>
          </w:p>
        </w:tc>
        <w:tc>
          <w:tcPr>
            <w:tcW w:w="498" w:type="pct"/>
            <w:shd w:val="clear" w:color="auto" w:fill="auto"/>
            <w:vAlign w:val="center"/>
          </w:tcPr>
          <w:p w:rsidR="00063483" w:rsidRPr="00F10346" w:rsidRDefault="00063483" w:rsidP="00063483">
            <w:pPr>
              <w:spacing w:before="0"/>
              <w:jc w:val="center"/>
              <w:rPr>
                <w:rFonts w:cs="Arial"/>
                <w:b/>
                <w:bCs/>
                <w:iCs/>
              </w:rPr>
            </w:pPr>
          </w:p>
        </w:tc>
        <w:tc>
          <w:tcPr>
            <w:tcW w:w="931" w:type="pct"/>
          </w:tcPr>
          <w:p w:rsidR="00063483" w:rsidRPr="00F10346" w:rsidRDefault="00063483" w:rsidP="00063483">
            <w:pPr>
              <w:spacing w:before="0"/>
              <w:jc w:val="center"/>
              <w:rPr>
                <w:rFonts w:cs="Arial"/>
                <w:b/>
                <w:bCs/>
                <w:iCs/>
              </w:rPr>
            </w:pPr>
          </w:p>
        </w:tc>
      </w:tr>
      <w:tr w:rsidR="00063483" w:rsidRPr="00F10346" w:rsidTr="00063483">
        <w:tc>
          <w:tcPr>
            <w:tcW w:w="313" w:type="pct"/>
            <w:shd w:val="clear" w:color="auto" w:fill="auto"/>
            <w:vAlign w:val="center"/>
          </w:tcPr>
          <w:p w:rsidR="00063483" w:rsidRPr="00F10346" w:rsidRDefault="00063483" w:rsidP="00063483">
            <w:pPr>
              <w:spacing w:before="0"/>
              <w:jc w:val="center"/>
              <w:rPr>
                <w:rFonts w:cs="Arial"/>
                <w:b/>
                <w:bCs/>
                <w:iCs/>
                <w:lang w:val="sr-Cyrl-CS"/>
              </w:rPr>
            </w:pPr>
            <w:r>
              <w:rPr>
                <w:rFonts w:cs="Arial"/>
                <w:b/>
                <w:bCs/>
                <w:iCs/>
                <w:lang w:val="sr-Cyrl-CS"/>
              </w:rPr>
              <w:t>2.</w:t>
            </w:r>
          </w:p>
        </w:tc>
        <w:tc>
          <w:tcPr>
            <w:tcW w:w="1278" w:type="pct"/>
            <w:shd w:val="clear" w:color="auto" w:fill="auto"/>
          </w:tcPr>
          <w:p w:rsidR="00063483" w:rsidRPr="004F1830" w:rsidRDefault="00063483" w:rsidP="00063483">
            <w:pPr>
              <w:rPr>
                <w:rFonts w:cs="Arial"/>
                <w:sz w:val="20"/>
                <w:szCs w:val="20"/>
                <w:lang w:eastAsia="hr-HR"/>
              </w:rPr>
            </w:pPr>
            <w:r w:rsidRPr="004F1830">
              <w:rPr>
                <w:rFonts w:cs="Arial"/>
                <w:sz w:val="20"/>
                <w:szCs w:val="20"/>
                <w:lang w:val="sr-Cyrl-RS" w:eastAsia="hr-HR"/>
              </w:rPr>
              <w:t>Вратило багер пумпе „</w:t>
            </w:r>
            <w:r w:rsidRPr="004F1830">
              <w:rPr>
                <w:rFonts w:cs="Arial"/>
                <w:sz w:val="20"/>
                <w:szCs w:val="20"/>
                <w:lang w:val="sr-Latn-RS" w:eastAsia="hr-HR"/>
              </w:rPr>
              <w:t>POWEN</w:t>
            </w:r>
            <w:r w:rsidRPr="004F1830">
              <w:rPr>
                <w:rFonts w:cs="Arial"/>
                <w:sz w:val="20"/>
                <w:szCs w:val="20"/>
                <w:lang w:val="sr-Cyrl-RS" w:eastAsia="hr-HR"/>
              </w:rPr>
              <w:t>“  црт.бр. 535.</w:t>
            </w:r>
            <w:r w:rsidRPr="004F1830">
              <w:rPr>
                <w:rFonts w:cs="Arial"/>
                <w:sz w:val="20"/>
                <w:szCs w:val="20"/>
                <w:lang w:val="sr-Latn-RS" w:eastAsia="hr-HR"/>
              </w:rPr>
              <w:t>61</w:t>
            </w:r>
            <w:r w:rsidRPr="004F1830">
              <w:rPr>
                <w:rFonts w:cs="Arial"/>
                <w:sz w:val="20"/>
                <w:szCs w:val="20"/>
                <w:lang w:val="sr-Cyrl-RS" w:eastAsia="hr-HR"/>
              </w:rPr>
              <w:t>.0</w:t>
            </w:r>
            <w:r w:rsidRPr="004F1830">
              <w:rPr>
                <w:rFonts w:cs="Arial"/>
                <w:sz w:val="20"/>
                <w:szCs w:val="20"/>
                <w:lang w:val="sr-Latn-RS" w:eastAsia="hr-HR"/>
              </w:rPr>
              <w:t>37</w:t>
            </w:r>
            <w:r w:rsidRPr="004F1830">
              <w:rPr>
                <w:rFonts w:cs="Arial"/>
                <w:sz w:val="20"/>
                <w:szCs w:val="20"/>
                <w:lang w:val="sr-Cyrl-RS" w:eastAsia="hr-HR"/>
              </w:rPr>
              <w:t>.</w:t>
            </w:r>
            <w:r w:rsidRPr="004F1830">
              <w:rPr>
                <w:rFonts w:cs="Arial"/>
                <w:sz w:val="20"/>
                <w:szCs w:val="20"/>
                <w:lang w:val="sr-Latn-RS" w:eastAsia="hr-HR"/>
              </w:rPr>
              <w:t xml:space="preserve"> </w:t>
            </w:r>
          </w:p>
        </w:tc>
        <w:tc>
          <w:tcPr>
            <w:tcW w:w="363" w:type="pct"/>
            <w:shd w:val="clear" w:color="auto" w:fill="auto"/>
          </w:tcPr>
          <w:p w:rsidR="00063483" w:rsidRPr="004F1830" w:rsidRDefault="00063483" w:rsidP="00063483">
            <w:pPr>
              <w:rPr>
                <w:rFonts w:cs="Arial"/>
                <w:sz w:val="20"/>
                <w:szCs w:val="20"/>
                <w:lang w:val="sr-Cyrl-RS"/>
              </w:rPr>
            </w:pPr>
            <w:r w:rsidRPr="004F1830">
              <w:rPr>
                <w:rFonts w:cs="Arial"/>
                <w:sz w:val="20"/>
                <w:szCs w:val="20"/>
                <w:lang w:val="sr-Cyrl-RS"/>
              </w:rPr>
              <w:t>ком</w:t>
            </w:r>
          </w:p>
        </w:tc>
        <w:tc>
          <w:tcPr>
            <w:tcW w:w="373" w:type="pct"/>
            <w:shd w:val="clear" w:color="auto" w:fill="auto"/>
          </w:tcPr>
          <w:p w:rsidR="00063483" w:rsidRPr="004F1830" w:rsidRDefault="00063483" w:rsidP="00063483">
            <w:pPr>
              <w:jc w:val="center"/>
              <w:rPr>
                <w:rFonts w:cs="Arial"/>
                <w:sz w:val="20"/>
                <w:szCs w:val="20"/>
                <w:lang w:val="sr-Cyrl-RS"/>
              </w:rPr>
            </w:pPr>
            <w:r>
              <w:rPr>
                <w:rFonts w:cs="Arial"/>
                <w:sz w:val="20"/>
                <w:szCs w:val="20"/>
                <w:lang w:val="sr-Cyrl-RS"/>
              </w:rPr>
              <w:t>3</w:t>
            </w:r>
          </w:p>
        </w:tc>
        <w:tc>
          <w:tcPr>
            <w:tcW w:w="373" w:type="pct"/>
            <w:shd w:val="clear" w:color="auto" w:fill="auto"/>
            <w:vAlign w:val="center"/>
          </w:tcPr>
          <w:p w:rsidR="00063483" w:rsidRPr="00F10346" w:rsidRDefault="00063483" w:rsidP="00063483">
            <w:pPr>
              <w:spacing w:before="0"/>
              <w:jc w:val="center"/>
              <w:rPr>
                <w:rFonts w:cs="Arial"/>
                <w:b/>
                <w:bCs/>
                <w:iCs/>
              </w:rPr>
            </w:pPr>
          </w:p>
        </w:tc>
        <w:tc>
          <w:tcPr>
            <w:tcW w:w="373" w:type="pct"/>
            <w:shd w:val="clear" w:color="auto" w:fill="auto"/>
            <w:vAlign w:val="center"/>
          </w:tcPr>
          <w:p w:rsidR="00063483" w:rsidRPr="00F10346" w:rsidRDefault="00063483" w:rsidP="00063483">
            <w:pPr>
              <w:spacing w:before="0"/>
              <w:jc w:val="center"/>
              <w:rPr>
                <w:rFonts w:cs="Arial"/>
                <w:b/>
                <w:bCs/>
                <w:iCs/>
              </w:rPr>
            </w:pPr>
          </w:p>
        </w:tc>
        <w:tc>
          <w:tcPr>
            <w:tcW w:w="498" w:type="pct"/>
            <w:shd w:val="clear" w:color="auto" w:fill="auto"/>
            <w:vAlign w:val="center"/>
          </w:tcPr>
          <w:p w:rsidR="00063483" w:rsidRPr="00F10346" w:rsidRDefault="00063483" w:rsidP="00063483">
            <w:pPr>
              <w:spacing w:before="0"/>
              <w:jc w:val="center"/>
              <w:rPr>
                <w:rFonts w:cs="Arial"/>
                <w:b/>
                <w:bCs/>
                <w:iCs/>
              </w:rPr>
            </w:pPr>
          </w:p>
        </w:tc>
        <w:tc>
          <w:tcPr>
            <w:tcW w:w="498" w:type="pct"/>
            <w:shd w:val="clear" w:color="auto" w:fill="auto"/>
            <w:vAlign w:val="center"/>
          </w:tcPr>
          <w:p w:rsidR="00063483" w:rsidRPr="00F10346" w:rsidRDefault="00063483" w:rsidP="00063483">
            <w:pPr>
              <w:spacing w:before="0"/>
              <w:jc w:val="center"/>
              <w:rPr>
                <w:rFonts w:cs="Arial"/>
                <w:b/>
                <w:bCs/>
                <w:iCs/>
              </w:rPr>
            </w:pPr>
          </w:p>
        </w:tc>
        <w:tc>
          <w:tcPr>
            <w:tcW w:w="931" w:type="pct"/>
          </w:tcPr>
          <w:p w:rsidR="00063483" w:rsidRPr="00F10346" w:rsidRDefault="00063483" w:rsidP="00063483">
            <w:pPr>
              <w:spacing w:before="0"/>
              <w:jc w:val="center"/>
              <w:rPr>
                <w:rFonts w:cs="Arial"/>
                <w:b/>
                <w:bCs/>
                <w:iCs/>
              </w:rPr>
            </w:pPr>
          </w:p>
        </w:tc>
      </w:tr>
      <w:tr w:rsidR="00063483" w:rsidRPr="00F10346" w:rsidTr="00063483">
        <w:tc>
          <w:tcPr>
            <w:tcW w:w="313" w:type="pct"/>
            <w:shd w:val="clear" w:color="auto" w:fill="auto"/>
            <w:vAlign w:val="center"/>
          </w:tcPr>
          <w:p w:rsidR="00063483" w:rsidRPr="00F10346" w:rsidRDefault="00063483" w:rsidP="00063483">
            <w:pPr>
              <w:spacing w:before="0"/>
              <w:jc w:val="center"/>
              <w:rPr>
                <w:rFonts w:cs="Arial"/>
                <w:b/>
                <w:bCs/>
                <w:iCs/>
                <w:lang w:val="sr-Cyrl-CS"/>
              </w:rPr>
            </w:pPr>
            <w:r>
              <w:rPr>
                <w:rFonts w:cs="Arial"/>
                <w:b/>
                <w:bCs/>
                <w:iCs/>
                <w:lang w:val="sr-Cyrl-CS"/>
              </w:rPr>
              <w:t>3.</w:t>
            </w:r>
          </w:p>
        </w:tc>
        <w:tc>
          <w:tcPr>
            <w:tcW w:w="1278" w:type="pct"/>
            <w:shd w:val="clear" w:color="auto" w:fill="auto"/>
          </w:tcPr>
          <w:p w:rsidR="00063483" w:rsidRPr="004F1830" w:rsidRDefault="00063483" w:rsidP="00063483">
            <w:pPr>
              <w:rPr>
                <w:rFonts w:cs="Arial"/>
                <w:sz w:val="20"/>
                <w:szCs w:val="20"/>
              </w:rPr>
            </w:pPr>
            <w:r w:rsidRPr="004F1830">
              <w:rPr>
                <w:rFonts w:cs="Arial"/>
                <w:sz w:val="20"/>
                <w:szCs w:val="20"/>
                <w:lang w:val="sr-Cyrl-RS"/>
              </w:rPr>
              <w:t>Чаура клизног лежаја</w:t>
            </w:r>
            <w:r w:rsidRPr="004F1830">
              <w:rPr>
                <w:rFonts w:cs="Arial"/>
                <w:sz w:val="20"/>
                <w:szCs w:val="20"/>
              </w:rPr>
              <w:t xml:space="preserve"> </w:t>
            </w:r>
            <w:r w:rsidRPr="004F1830">
              <w:rPr>
                <w:rFonts w:cs="Arial"/>
                <w:sz w:val="20"/>
                <w:szCs w:val="20"/>
                <w:lang w:val="sr-Cyrl-RS"/>
              </w:rPr>
              <w:t xml:space="preserve">једноходног цилиндричног пара </w:t>
            </w:r>
            <w:r w:rsidRPr="004F1830">
              <w:rPr>
                <w:rFonts w:cs="Arial"/>
                <w:sz w:val="20"/>
                <w:szCs w:val="20"/>
              </w:rPr>
              <w:t xml:space="preserve"> </w:t>
            </w:r>
            <w:r w:rsidRPr="004F1830">
              <w:rPr>
                <w:rFonts w:cs="Arial"/>
                <w:sz w:val="20"/>
                <w:szCs w:val="20"/>
                <w:lang w:val="sr-Cyrl-RS"/>
              </w:rPr>
              <w:t>црт.бр</w:t>
            </w:r>
            <w:r w:rsidRPr="004F1830">
              <w:rPr>
                <w:rFonts w:cs="Arial"/>
                <w:sz w:val="20"/>
                <w:szCs w:val="20"/>
              </w:rPr>
              <w:t xml:space="preserve">.548.22.412.                    </w:t>
            </w:r>
          </w:p>
        </w:tc>
        <w:tc>
          <w:tcPr>
            <w:tcW w:w="363" w:type="pct"/>
            <w:shd w:val="clear" w:color="auto" w:fill="auto"/>
          </w:tcPr>
          <w:p w:rsidR="00063483" w:rsidRPr="004F1830" w:rsidRDefault="00063483" w:rsidP="00063483">
            <w:pPr>
              <w:rPr>
                <w:rFonts w:cs="Arial"/>
                <w:sz w:val="20"/>
                <w:szCs w:val="20"/>
              </w:rPr>
            </w:pPr>
            <w:r w:rsidRPr="004F1830">
              <w:rPr>
                <w:rFonts w:cs="Arial"/>
                <w:sz w:val="20"/>
                <w:szCs w:val="20"/>
              </w:rPr>
              <w:t>ком</w:t>
            </w:r>
          </w:p>
        </w:tc>
        <w:tc>
          <w:tcPr>
            <w:tcW w:w="373" w:type="pct"/>
            <w:shd w:val="clear" w:color="auto" w:fill="auto"/>
          </w:tcPr>
          <w:p w:rsidR="00063483" w:rsidRPr="004F1830" w:rsidRDefault="00063483" w:rsidP="00063483">
            <w:pPr>
              <w:jc w:val="center"/>
              <w:rPr>
                <w:rFonts w:cs="Arial"/>
                <w:sz w:val="20"/>
                <w:szCs w:val="20"/>
                <w:lang w:val="sr-Cyrl-RS"/>
              </w:rPr>
            </w:pPr>
            <w:r>
              <w:rPr>
                <w:rFonts w:cs="Arial"/>
                <w:sz w:val="20"/>
                <w:szCs w:val="20"/>
                <w:lang w:val="sr-Cyrl-RS"/>
              </w:rPr>
              <w:t>36</w:t>
            </w:r>
          </w:p>
        </w:tc>
        <w:tc>
          <w:tcPr>
            <w:tcW w:w="373" w:type="pct"/>
            <w:shd w:val="clear" w:color="auto" w:fill="auto"/>
            <w:vAlign w:val="center"/>
          </w:tcPr>
          <w:p w:rsidR="00063483" w:rsidRPr="00F10346" w:rsidRDefault="00063483" w:rsidP="00063483">
            <w:pPr>
              <w:spacing w:before="0"/>
              <w:jc w:val="center"/>
              <w:rPr>
                <w:rFonts w:cs="Arial"/>
                <w:b/>
                <w:bCs/>
                <w:iCs/>
              </w:rPr>
            </w:pPr>
          </w:p>
        </w:tc>
        <w:tc>
          <w:tcPr>
            <w:tcW w:w="373" w:type="pct"/>
            <w:shd w:val="clear" w:color="auto" w:fill="auto"/>
            <w:vAlign w:val="center"/>
          </w:tcPr>
          <w:p w:rsidR="00063483" w:rsidRPr="00F10346" w:rsidRDefault="00063483" w:rsidP="00063483">
            <w:pPr>
              <w:spacing w:before="0"/>
              <w:jc w:val="center"/>
              <w:rPr>
                <w:rFonts w:cs="Arial"/>
                <w:b/>
                <w:bCs/>
                <w:iCs/>
              </w:rPr>
            </w:pPr>
          </w:p>
        </w:tc>
        <w:tc>
          <w:tcPr>
            <w:tcW w:w="498" w:type="pct"/>
            <w:shd w:val="clear" w:color="auto" w:fill="auto"/>
            <w:vAlign w:val="center"/>
          </w:tcPr>
          <w:p w:rsidR="00063483" w:rsidRPr="00F10346" w:rsidRDefault="00063483" w:rsidP="00063483">
            <w:pPr>
              <w:spacing w:before="0"/>
              <w:jc w:val="center"/>
              <w:rPr>
                <w:rFonts w:cs="Arial"/>
                <w:b/>
                <w:bCs/>
                <w:iCs/>
              </w:rPr>
            </w:pPr>
          </w:p>
        </w:tc>
        <w:tc>
          <w:tcPr>
            <w:tcW w:w="498" w:type="pct"/>
            <w:shd w:val="clear" w:color="auto" w:fill="auto"/>
            <w:vAlign w:val="center"/>
          </w:tcPr>
          <w:p w:rsidR="00063483" w:rsidRPr="00F10346" w:rsidRDefault="00063483" w:rsidP="00063483">
            <w:pPr>
              <w:spacing w:before="0"/>
              <w:jc w:val="center"/>
              <w:rPr>
                <w:rFonts w:cs="Arial"/>
                <w:b/>
                <w:bCs/>
                <w:iCs/>
              </w:rPr>
            </w:pPr>
          </w:p>
        </w:tc>
        <w:tc>
          <w:tcPr>
            <w:tcW w:w="931" w:type="pct"/>
          </w:tcPr>
          <w:p w:rsidR="00063483" w:rsidRPr="00F10346" w:rsidRDefault="00063483" w:rsidP="00063483">
            <w:pPr>
              <w:spacing w:before="0"/>
              <w:jc w:val="center"/>
              <w:rPr>
                <w:rFonts w:cs="Arial"/>
                <w:b/>
                <w:bCs/>
                <w:iCs/>
              </w:rPr>
            </w:pPr>
          </w:p>
        </w:tc>
      </w:tr>
      <w:tr w:rsidR="00063483" w:rsidRPr="00F10346" w:rsidTr="00063483">
        <w:tc>
          <w:tcPr>
            <w:tcW w:w="313" w:type="pct"/>
            <w:shd w:val="clear" w:color="auto" w:fill="auto"/>
            <w:vAlign w:val="center"/>
          </w:tcPr>
          <w:p w:rsidR="00063483" w:rsidRPr="00F10346" w:rsidRDefault="00063483" w:rsidP="00063483">
            <w:pPr>
              <w:spacing w:before="0"/>
              <w:jc w:val="center"/>
              <w:rPr>
                <w:rFonts w:cs="Arial"/>
                <w:b/>
                <w:bCs/>
                <w:iCs/>
                <w:lang w:val="sr-Cyrl-CS"/>
              </w:rPr>
            </w:pPr>
            <w:r>
              <w:rPr>
                <w:rFonts w:cs="Arial"/>
                <w:b/>
                <w:bCs/>
                <w:iCs/>
                <w:lang w:val="sr-Cyrl-CS"/>
              </w:rPr>
              <w:t>4.</w:t>
            </w:r>
          </w:p>
        </w:tc>
        <w:tc>
          <w:tcPr>
            <w:tcW w:w="1278" w:type="pct"/>
            <w:shd w:val="clear" w:color="auto" w:fill="auto"/>
          </w:tcPr>
          <w:p w:rsidR="00063483" w:rsidRPr="004F1830" w:rsidRDefault="00063483" w:rsidP="00063483">
            <w:pPr>
              <w:rPr>
                <w:rFonts w:cs="Arial"/>
                <w:sz w:val="20"/>
                <w:szCs w:val="20"/>
              </w:rPr>
            </w:pPr>
            <w:r w:rsidRPr="004F1830">
              <w:rPr>
                <w:rFonts w:cs="Arial"/>
                <w:sz w:val="20"/>
                <w:szCs w:val="20"/>
                <w:lang w:val="sr-Cyrl-RS"/>
              </w:rPr>
              <w:t>Кућиште клизног лежаја</w:t>
            </w:r>
            <w:r w:rsidRPr="004F1830">
              <w:rPr>
                <w:rFonts w:cs="Arial"/>
                <w:sz w:val="20"/>
                <w:szCs w:val="20"/>
              </w:rPr>
              <w:t xml:space="preserve"> </w:t>
            </w:r>
            <w:r w:rsidRPr="004F1830">
              <w:rPr>
                <w:rFonts w:cs="Arial"/>
                <w:sz w:val="20"/>
                <w:szCs w:val="20"/>
                <w:lang w:val="sr-Cyrl-RS"/>
              </w:rPr>
              <w:t>једноходног цилиндричног пара</w:t>
            </w:r>
            <w:r w:rsidRPr="004F1830">
              <w:rPr>
                <w:rFonts w:cs="Arial"/>
                <w:sz w:val="20"/>
                <w:szCs w:val="20"/>
              </w:rPr>
              <w:t xml:space="preserve"> </w:t>
            </w:r>
            <w:r w:rsidRPr="004F1830">
              <w:rPr>
                <w:rFonts w:cs="Arial"/>
                <w:sz w:val="20"/>
                <w:szCs w:val="20"/>
                <w:lang w:val="sr-Cyrl-RS"/>
              </w:rPr>
              <w:t>црт.бр</w:t>
            </w:r>
            <w:r w:rsidRPr="004F1830">
              <w:rPr>
                <w:rFonts w:cs="Arial"/>
                <w:sz w:val="20"/>
                <w:szCs w:val="20"/>
              </w:rPr>
              <w:t xml:space="preserve">. 548.22.411.                     </w:t>
            </w:r>
          </w:p>
        </w:tc>
        <w:tc>
          <w:tcPr>
            <w:tcW w:w="363" w:type="pct"/>
            <w:shd w:val="clear" w:color="auto" w:fill="auto"/>
          </w:tcPr>
          <w:p w:rsidR="00063483" w:rsidRPr="004F1830" w:rsidRDefault="00063483" w:rsidP="00063483">
            <w:pPr>
              <w:rPr>
                <w:rFonts w:cs="Arial"/>
                <w:sz w:val="20"/>
                <w:szCs w:val="20"/>
              </w:rPr>
            </w:pPr>
            <w:r w:rsidRPr="004F1830">
              <w:rPr>
                <w:rFonts w:cs="Arial"/>
                <w:sz w:val="20"/>
                <w:szCs w:val="20"/>
              </w:rPr>
              <w:t>ком</w:t>
            </w:r>
          </w:p>
        </w:tc>
        <w:tc>
          <w:tcPr>
            <w:tcW w:w="373" w:type="pct"/>
            <w:shd w:val="clear" w:color="auto" w:fill="auto"/>
          </w:tcPr>
          <w:p w:rsidR="00063483" w:rsidRPr="004F1830" w:rsidRDefault="00063483" w:rsidP="00063483">
            <w:pPr>
              <w:jc w:val="center"/>
              <w:rPr>
                <w:rFonts w:cs="Arial"/>
                <w:sz w:val="20"/>
                <w:szCs w:val="20"/>
                <w:lang w:val="sr-Cyrl-RS"/>
              </w:rPr>
            </w:pPr>
            <w:r>
              <w:rPr>
                <w:rFonts w:cs="Arial"/>
                <w:sz w:val="20"/>
                <w:szCs w:val="20"/>
                <w:lang w:val="sr-Cyrl-RS"/>
              </w:rPr>
              <w:t>45</w:t>
            </w:r>
          </w:p>
        </w:tc>
        <w:tc>
          <w:tcPr>
            <w:tcW w:w="373" w:type="pct"/>
            <w:shd w:val="clear" w:color="auto" w:fill="auto"/>
            <w:vAlign w:val="center"/>
          </w:tcPr>
          <w:p w:rsidR="00063483" w:rsidRPr="00F10346" w:rsidRDefault="00063483" w:rsidP="00063483">
            <w:pPr>
              <w:spacing w:before="0"/>
              <w:jc w:val="center"/>
              <w:rPr>
                <w:rFonts w:cs="Arial"/>
                <w:b/>
                <w:bCs/>
                <w:iCs/>
              </w:rPr>
            </w:pPr>
          </w:p>
        </w:tc>
        <w:tc>
          <w:tcPr>
            <w:tcW w:w="373" w:type="pct"/>
            <w:shd w:val="clear" w:color="auto" w:fill="auto"/>
            <w:vAlign w:val="center"/>
          </w:tcPr>
          <w:p w:rsidR="00063483" w:rsidRPr="00F10346" w:rsidRDefault="00063483" w:rsidP="00063483">
            <w:pPr>
              <w:spacing w:before="0"/>
              <w:jc w:val="center"/>
              <w:rPr>
                <w:rFonts w:cs="Arial"/>
                <w:b/>
                <w:bCs/>
                <w:iCs/>
              </w:rPr>
            </w:pPr>
          </w:p>
        </w:tc>
        <w:tc>
          <w:tcPr>
            <w:tcW w:w="498" w:type="pct"/>
            <w:shd w:val="clear" w:color="auto" w:fill="auto"/>
            <w:vAlign w:val="center"/>
          </w:tcPr>
          <w:p w:rsidR="00063483" w:rsidRPr="00F10346" w:rsidRDefault="00063483" w:rsidP="00063483">
            <w:pPr>
              <w:spacing w:before="0"/>
              <w:jc w:val="center"/>
              <w:rPr>
                <w:rFonts w:cs="Arial"/>
                <w:b/>
                <w:bCs/>
                <w:iCs/>
              </w:rPr>
            </w:pPr>
          </w:p>
        </w:tc>
        <w:tc>
          <w:tcPr>
            <w:tcW w:w="498" w:type="pct"/>
            <w:shd w:val="clear" w:color="auto" w:fill="auto"/>
            <w:vAlign w:val="center"/>
          </w:tcPr>
          <w:p w:rsidR="00063483" w:rsidRPr="00F10346" w:rsidRDefault="00063483" w:rsidP="00063483">
            <w:pPr>
              <w:spacing w:before="0"/>
              <w:jc w:val="center"/>
              <w:rPr>
                <w:rFonts w:cs="Arial"/>
                <w:b/>
                <w:bCs/>
                <w:iCs/>
              </w:rPr>
            </w:pPr>
          </w:p>
        </w:tc>
        <w:tc>
          <w:tcPr>
            <w:tcW w:w="931" w:type="pct"/>
          </w:tcPr>
          <w:p w:rsidR="00063483" w:rsidRPr="00F10346" w:rsidRDefault="00063483" w:rsidP="00063483">
            <w:pPr>
              <w:spacing w:before="0"/>
              <w:jc w:val="center"/>
              <w:rPr>
                <w:rFonts w:cs="Arial"/>
                <w:b/>
                <w:bCs/>
                <w:iCs/>
              </w:rPr>
            </w:pPr>
          </w:p>
        </w:tc>
      </w:tr>
      <w:tr w:rsidR="00063483" w:rsidRPr="00F10346" w:rsidTr="00063483">
        <w:tc>
          <w:tcPr>
            <w:tcW w:w="313" w:type="pct"/>
            <w:shd w:val="clear" w:color="auto" w:fill="auto"/>
            <w:vAlign w:val="center"/>
          </w:tcPr>
          <w:p w:rsidR="00063483" w:rsidRPr="00F10346" w:rsidRDefault="00063483" w:rsidP="00063483">
            <w:pPr>
              <w:spacing w:before="0"/>
              <w:jc w:val="center"/>
              <w:rPr>
                <w:rFonts w:cs="Arial"/>
                <w:b/>
                <w:bCs/>
                <w:iCs/>
                <w:lang w:val="sr-Cyrl-CS"/>
              </w:rPr>
            </w:pPr>
            <w:r>
              <w:rPr>
                <w:rFonts w:cs="Arial"/>
                <w:b/>
                <w:bCs/>
                <w:iCs/>
                <w:lang w:val="sr-Cyrl-CS"/>
              </w:rPr>
              <w:t>5.</w:t>
            </w:r>
          </w:p>
        </w:tc>
        <w:tc>
          <w:tcPr>
            <w:tcW w:w="1278" w:type="pct"/>
            <w:shd w:val="clear" w:color="auto" w:fill="auto"/>
          </w:tcPr>
          <w:p w:rsidR="00063483" w:rsidRPr="004F1830" w:rsidRDefault="00063483" w:rsidP="00063483">
            <w:pPr>
              <w:rPr>
                <w:rFonts w:cs="Arial"/>
                <w:sz w:val="20"/>
                <w:szCs w:val="20"/>
              </w:rPr>
            </w:pPr>
            <w:r w:rsidRPr="004F1830">
              <w:rPr>
                <w:rFonts w:cs="Arial"/>
                <w:sz w:val="20"/>
                <w:szCs w:val="20"/>
                <w:lang w:val="sr-Cyrl-RS"/>
              </w:rPr>
              <w:t xml:space="preserve">Зупчаник погонски цилиндрични </w:t>
            </w:r>
            <w:r w:rsidRPr="004F1830">
              <w:rPr>
                <w:rFonts w:cs="Arial"/>
                <w:sz w:val="20"/>
                <w:szCs w:val="20"/>
              </w:rPr>
              <w:t xml:space="preserve"> </w:t>
            </w:r>
            <w:r w:rsidRPr="004F1830">
              <w:rPr>
                <w:rFonts w:cs="Arial"/>
                <w:sz w:val="20"/>
                <w:szCs w:val="20"/>
                <w:lang w:val="sr-Cyrl-RS"/>
              </w:rPr>
              <w:t>једноходни са рукавцима</w:t>
            </w:r>
            <w:r w:rsidRPr="004F1830">
              <w:rPr>
                <w:rFonts w:cs="Arial"/>
                <w:sz w:val="20"/>
                <w:szCs w:val="20"/>
              </w:rPr>
              <w:t xml:space="preserve"> </w:t>
            </w:r>
            <w:r w:rsidRPr="004F1830">
              <w:rPr>
                <w:rFonts w:cs="Arial"/>
                <w:sz w:val="20"/>
                <w:szCs w:val="20"/>
                <w:lang w:val="sr-Cyrl-RS"/>
              </w:rPr>
              <w:t>црт.бр</w:t>
            </w:r>
            <w:r w:rsidRPr="004F1830">
              <w:rPr>
                <w:rFonts w:cs="Arial"/>
                <w:sz w:val="20"/>
                <w:szCs w:val="20"/>
              </w:rPr>
              <w:t xml:space="preserve">. 548.22.400.                                   </w:t>
            </w:r>
          </w:p>
        </w:tc>
        <w:tc>
          <w:tcPr>
            <w:tcW w:w="363" w:type="pct"/>
            <w:shd w:val="clear" w:color="auto" w:fill="auto"/>
          </w:tcPr>
          <w:p w:rsidR="00063483" w:rsidRPr="004F1830" w:rsidRDefault="00063483" w:rsidP="00063483">
            <w:pPr>
              <w:rPr>
                <w:rFonts w:cs="Arial"/>
                <w:sz w:val="20"/>
                <w:szCs w:val="20"/>
              </w:rPr>
            </w:pPr>
            <w:r w:rsidRPr="004F1830">
              <w:rPr>
                <w:rFonts w:cs="Arial"/>
                <w:sz w:val="20"/>
                <w:szCs w:val="20"/>
              </w:rPr>
              <w:t>ком</w:t>
            </w:r>
          </w:p>
        </w:tc>
        <w:tc>
          <w:tcPr>
            <w:tcW w:w="373" w:type="pct"/>
            <w:shd w:val="clear" w:color="auto" w:fill="auto"/>
          </w:tcPr>
          <w:p w:rsidR="00063483" w:rsidRPr="004F1830" w:rsidRDefault="00063483" w:rsidP="00063483">
            <w:pPr>
              <w:jc w:val="center"/>
              <w:rPr>
                <w:rFonts w:cs="Arial"/>
                <w:sz w:val="20"/>
                <w:szCs w:val="20"/>
              </w:rPr>
            </w:pPr>
            <w:r>
              <w:rPr>
                <w:rFonts w:cs="Arial"/>
                <w:sz w:val="20"/>
                <w:szCs w:val="20"/>
                <w:lang w:val="sr-Cyrl-RS"/>
              </w:rPr>
              <w:t>35</w:t>
            </w:r>
          </w:p>
        </w:tc>
        <w:tc>
          <w:tcPr>
            <w:tcW w:w="373" w:type="pct"/>
            <w:shd w:val="clear" w:color="auto" w:fill="auto"/>
            <w:vAlign w:val="center"/>
          </w:tcPr>
          <w:p w:rsidR="00063483" w:rsidRPr="00F10346" w:rsidRDefault="00063483" w:rsidP="00063483">
            <w:pPr>
              <w:spacing w:before="0"/>
              <w:jc w:val="center"/>
              <w:rPr>
                <w:rFonts w:cs="Arial"/>
                <w:b/>
                <w:bCs/>
                <w:iCs/>
              </w:rPr>
            </w:pPr>
          </w:p>
        </w:tc>
        <w:tc>
          <w:tcPr>
            <w:tcW w:w="373" w:type="pct"/>
            <w:shd w:val="clear" w:color="auto" w:fill="auto"/>
            <w:vAlign w:val="center"/>
          </w:tcPr>
          <w:p w:rsidR="00063483" w:rsidRPr="00F10346" w:rsidRDefault="00063483" w:rsidP="00063483">
            <w:pPr>
              <w:spacing w:before="0"/>
              <w:jc w:val="center"/>
              <w:rPr>
                <w:rFonts w:cs="Arial"/>
                <w:b/>
                <w:bCs/>
                <w:iCs/>
              </w:rPr>
            </w:pPr>
          </w:p>
        </w:tc>
        <w:tc>
          <w:tcPr>
            <w:tcW w:w="498" w:type="pct"/>
            <w:shd w:val="clear" w:color="auto" w:fill="auto"/>
            <w:vAlign w:val="center"/>
          </w:tcPr>
          <w:p w:rsidR="00063483" w:rsidRPr="00F10346" w:rsidRDefault="00063483" w:rsidP="00063483">
            <w:pPr>
              <w:spacing w:before="0"/>
              <w:jc w:val="center"/>
              <w:rPr>
                <w:rFonts w:cs="Arial"/>
                <w:b/>
                <w:bCs/>
                <w:iCs/>
              </w:rPr>
            </w:pPr>
          </w:p>
        </w:tc>
        <w:tc>
          <w:tcPr>
            <w:tcW w:w="498" w:type="pct"/>
            <w:shd w:val="clear" w:color="auto" w:fill="auto"/>
            <w:vAlign w:val="center"/>
          </w:tcPr>
          <w:p w:rsidR="00063483" w:rsidRPr="00F10346" w:rsidRDefault="00063483" w:rsidP="00063483">
            <w:pPr>
              <w:spacing w:before="0"/>
              <w:jc w:val="center"/>
              <w:rPr>
                <w:rFonts w:cs="Arial"/>
                <w:b/>
                <w:bCs/>
                <w:iCs/>
              </w:rPr>
            </w:pPr>
          </w:p>
        </w:tc>
        <w:tc>
          <w:tcPr>
            <w:tcW w:w="931" w:type="pct"/>
          </w:tcPr>
          <w:p w:rsidR="00063483" w:rsidRPr="00F10346" w:rsidRDefault="00063483" w:rsidP="00063483">
            <w:pPr>
              <w:spacing w:before="0"/>
              <w:jc w:val="center"/>
              <w:rPr>
                <w:rFonts w:cs="Arial"/>
                <w:b/>
                <w:bCs/>
                <w:iCs/>
              </w:rPr>
            </w:pPr>
          </w:p>
        </w:tc>
      </w:tr>
      <w:tr w:rsidR="00063483" w:rsidRPr="00F10346" w:rsidTr="00063483">
        <w:tc>
          <w:tcPr>
            <w:tcW w:w="313" w:type="pct"/>
            <w:shd w:val="clear" w:color="auto" w:fill="auto"/>
            <w:vAlign w:val="center"/>
          </w:tcPr>
          <w:p w:rsidR="00063483" w:rsidRPr="00F10346" w:rsidRDefault="00063483" w:rsidP="00063483">
            <w:pPr>
              <w:spacing w:before="0"/>
              <w:jc w:val="center"/>
              <w:rPr>
                <w:rFonts w:cs="Arial"/>
                <w:b/>
                <w:bCs/>
                <w:iCs/>
                <w:lang w:val="sr-Cyrl-CS"/>
              </w:rPr>
            </w:pPr>
            <w:r>
              <w:rPr>
                <w:rFonts w:cs="Arial"/>
                <w:b/>
                <w:bCs/>
                <w:iCs/>
                <w:lang w:val="sr-Cyrl-CS"/>
              </w:rPr>
              <w:t>6.</w:t>
            </w:r>
          </w:p>
        </w:tc>
        <w:tc>
          <w:tcPr>
            <w:tcW w:w="1278" w:type="pct"/>
            <w:shd w:val="clear" w:color="auto" w:fill="auto"/>
          </w:tcPr>
          <w:p w:rsidR="00063483" w:rsidRPr="004F1830" w:rsidRDefault="00063483" w:rsidP="00063483">
            <w:pPr>
              <w:rPr>
                <w:rFonts w:cs="Arial"/>
                <w:sz w:val="20"/>
                <w:szCs w:val="20"/>
              </w:rPr>
            </w:pPr>
            <w:r w:rsidRPr="004F1830">
              <w:rPr>
                <w:rFonts w:cs="Arial"/>
                <w:sz w:val="20"/>
                <w:szCs w:val="20"/>
                <w:lang w:val="sr-Cyrl-RS"/>
              </w:rPr>
              <w:t>Зупчаник гоњени цилиндрични са косим зубима црт.бр</w:t>
            </w:r>
            <w:r w:rsidRPr="004F1830">
              <w:rPr>
                <w:rFonts w:cs="Arial"/>
                <w:sz w:val="20"/>
                <w:szCs w:val="20"/>
              </w:rPr>
              <w:t>. 548.22.401.</w:t>
            </w:r>
          </w:p>
        </w:tc>
        <w:tc>
          <w:tcPr>
            <w:tcW w:w="363" w:type="pct"/>
            <w:shd w:val="clear" w:color="auto" w:fill="auto"/>
          </w:tcPr>
          <w:p w:rsidR="00063483" w:rsidRPr="004F1830" w:rsidRDefault="00063483" w:rsidP="00063483">
            <w:pPr>
              <w:rPr>
                <w:rFonts w:cs="Arial"/>
                <w:sz w:val="20"/>
                <w:szCs w:val="20"/>
              </w:rPr>
            </w:pPr>
            <w:r w:rsidRPr="004F1830">
              <w:rPr>
                <w:rFonts w:cs="Arial"/>
                <w:sz w:val="20"/>
                <w:szCs w:val="20"/>
              </w:rPr>
              <w:t>ком</w:t>
            </w:r>
          </w:p>
        </w:tc>
        <w:tc>
          <w:tcPr>
            <w:tcW w:w="373" w:type="pct"/>
            <w:shd w:val="clear" w:color="auto" w:fill="auto"/>
          </w:tcPr>
          <w:p w:rsidR="00063483" w:rsidRPr="00FB0E6F" w:rsidRDefault="00063483" w:rsidP="00063483">
            <w:pPr>
              <w:jc w:val="center"/>
              <w:rPr>
                <w:rFonts w:cs="Arial"/>
                <w:sz w:val="20"/>
                <w:szCs w:val="20"/>
                <w:lang w:val="sr-Cyrl-RS"/>
              </w:rPr>
            </w:pPr>
            <w:r>
              <w:rPr>
                <w:rFonts w:cs="Arial"/>
                <w:sz w:val="20"/>
                <w:szCs w:val="20"/>
                <w:lang w:val="sr-Cyrl-RS"/>
              </w:rPr>
              <w:t>20</w:t>
            </w:r>
          </w:p>
        </w:tc>
        <w:tc>
          <w:tcPr>
            <w:tcW w:w="373" w:type="pct"/>
            <w:shd w:val="clear" w:color="auto" w:fill="auto"/>
            <w:vAlign w:val="center"/>
          </w:tcPr>
          <w:p w:rsidR="00063483" w:rsidRPr="00F10346" w:rsidRDefault="00063483" w:rsidP="00063483">
            <w:pPr>
              <w:spacing w:before="0"/>
              <w:jc w:val="center"/>
              <w:rPr>
                <w:rFonts w:cs="Arial"/>
                <w:b/>
                <w:bCs/>
                <w:iCs/>
              </w:rPr>
            </w:pPr>
          </w:p>
        </w:tc>
        <w:tc>
          <w:tcPr>
            <w:tcW w:w="373" w:type="pct"/>
            <w:shd w:val="clear" w:color="auto" w:fill="auto"/>
            <w:vAlign w:val="center"/>
          </w:tcPr>
          <w:p w:rsidR="00063483" w:rsidRPr="00F10346" w:rsidRDefault="00063483" w:rsidP="00063483">
            <w:pPr>
              <w:spacing w:before="0"/>
              <w:jc w:val="center"/>
              <w:rPr>
                <w:rFonts w:cs="Arial"/>
                <w:b/>
                <w:bCs/>
                <w:iCs/>
              </w:rPr>
            </w:pPr>
          </w:p>
        </w:tc>
        <w:tc>
          <w:tcPr>
            <w:tcW w:w="498" w:type="pct"/>
            <w:shd w:val="clear" w:color="auto" w:fill="auto"/>
            <w:vAlign w:val="center"/>
          </w:tcPr>
          <w:p w:rsidR="00063483" w:rsidRPr="00F10346" w:rsidRDefault="00063483" w:rsidP="00063483">
            <w:pPr>
              <w:spacing w:before="0"/>
              <w:jc w:val="center"/>
              <w:rPr>
                <w:rFonts w:cs="Arial"/>
                <w:b/>
                <w:bCs/>
                <w:iCs/>
              </w:rPr>
            </w:pPr>
          </w:p>
        </w:tc>
        <w:tc>
          <w:tcPr>
            <w:tcW w:w="498" w:type="pct"/>
            <w:shd w:val="clear" w:color="auto" w:fill="auto"/>
            <w:vAlign w:val="center"/>
          </w:tcPr>
          <w:p w:rsidR="00063483" w:rsidRPr="00F10346" w:rsidRDefault="00063483" w:rsidP="00063483">
            <w:pPr>
              <w:spacing w:before="0"/>
              <w:jc w:val="center"/>
              <w:rPr>
                <w:rFonts w:cs="Arial"/>
                <w:b/>
                <w:bCs/>
                <w:iCs/>
              </w:rPr>
            </w:pPr>
          </w:p>
        </w:tc>
        <w:tc>
          <w:tcPr>
            <w:tcW w:w="931" w:type="pct"/>
          </w:tcPr>
          <w:p w:rsidR="00063483" w:rsidRPr="00F10346" w:rsidRDefault="00063483" w:rsidP="00063483">
            <w:pPr>
              <w:spacing w:before="0"/>
              <w:jc w:val="center"/>
              <w:rPr>
                <w:rFonts w:cs="Arial"/>
                <w:b/>
                <w:bCs/>
                <w:iCs/>
              </w:rPr>
            </w:pPr>
          </w:p>
        </w:tc>
      </w:tr>
      <w:tr w:rsidR="00063483" w:rsidRPr="00F10346" w:rsidTr="00063483">
        <w:tc>
          <w:tcPr>
            <w:tcW w:w="313" w:type="pct"/>
            <w:shd w:val="clear" w:color="auto" w:fill="auto"/>
            <w:vAlign w:val="center"/>
          </w:tcPr>
          <w:p w:rsidR="00063483" w:rsidRPr="00F10346" w:rsidRDefault="00063483" w:rsidP="00063483">
            <w:pPr>
              <w:spacing w:before="0"/>
              <w:jc w:val="center"/>
              <w:rPr>
                <w:rFonts w:cs="Arial"/>
                <w:b/>
                <w:bCs/>
                <w:iCs/>
                <w:lang w:val="sr-Cyrl-CS"/>
              </w:rPr>
            </w:pPr>
            <w:r>
              <w:rPr>
                <w:rFonts w:cs="Arial"/>
                <w:b/>
                <w:bCs/>
                <w:iCs/>
                <w:lang w:val="sr-Cyrl-CS"/>
              </w:rPr>
              <w:t>7.</w:t>
            </w:r>
          </w:p>
        </w:tc>
        <w:tc>
          <w:tcPr>
            <w:tcW w:w="1278" w:type="pct"/>
            <w:shd w:val="clear" w:color="auto" w:fill="auto"/>
          </w:tcPr>
          <w:p w:rsidR="00063483" w:rsidRPr="004F1830" w:rsidRDefault="00063483" w:rsidP="00063483">
            <w:pPr>
              <w:rPr>
                <w:rFonts w:cs="Arial"/>
                <w:sz w:val="20"/>
                <w:szCs w:val="20"/>
                <w:lang w:val="sr-Latn-RS"/>
              </w:rPr>
            </w:pPr>
            <w:r w:rsidRPr="004F1830">
              <w:rPr>
                <w:rFonts w:cs="Arial"/>
                <w:sz w:val="20"/>
                <w:szCs w:val="20"/>
                <w:lang w:val="sr-Cyrl-RS"/>
              </w:rPr>
              <w:t>Аксијални лежај 51208 за зупчаник гоњени цилиндрични са косим зубима, у квалитету „</w:t>
            </w:r>
            <w:r w:rsidRPr="004F1830">
              <w:rPr>
                <w:rFonts w:cs="Arial"/>
                <w:sz w:val="20"/>
                <w:szCs w:val="20"/>
                <w:lang w:val="sr-Latn-RS"/>
              </w:rPr>
              <w:t xml:space="preserve">SKF“ </w:t>
            </w:r>
            <w:r w:rsidRPr="004F1830">
              <w:rPr>
                <w:rFonts w:cs="Arial"/>
                <w:sz w:val="20"/>
                <w:szCs w:val="20"/>
                <w:lang w:val="sr-Cyrl-RS"/>
              </w:rPr>
              <w:t>или одговарајући</w:t>
            </w:r>
            <w:r w:rsidRPr="004F1830">
              <w:rPr>
                <w:rFonts w:cs="Arial"/>
                <w:sz w:val="20"/>
                <w:szCs w:val="20"/>
                <w:lang w:val="sr-Latn-RS"/>
              </w:rPr>
              <w:t xml:space="preserve">                                </w:t>
            </w:r>
          </w:p>
        </w:tc>
        <w:tc>
          <w:tcPr>
            <w:tcW w:w="363" w:type="pct"/>
            <w:shd w:val="clear" w:color="auto" w:fill="auto"/>
          </w:tcPr>
          <w:p w:rsidR="00063483" w:rsidRPr="004F1830" w:rsidRDefault="00063483" w:rsidP="00063483">
            <w:pPr>
              <w:rPr>
                <w:rFonts w:cs="Arial"/>
                <w:sz w:val="20"/>
                <w:szCs w:val="20"/>
              </w:rPr>
            </w:pPr>
            <w:r w:rsidRPr="004F1830">
              <w:rPr>
                <w:rFonts w:cs="Arial"/>
                <w:sz w:val="20"/>
                <w:szCs w:val="20"/>
              </w:rPr>
              <w:t>ком</w:t>
            </w:r>
          </w:p>
        </w:tc>
        <w:tc>
          <w:tcPr>
            <w:tcW w:w="373" w:type="pct"/>
            <w:shd w:val="clear" w:color="auto" w:fill="auto"/>
          </w:tcPr>
          <w:p w:rsidR="00063483" w:rsidRPr="004F1830" w:rsidRDefault="00063483" w:rsidP="00063483">
            <w:pPr>
              <w:jc w:val="center"/>
              <w:rPr>
                <w:rFonts w:cs="Arial"/>
                <w:sz w:val="20"/>
                <w:szCs w:val="20"/>
              </w:rPr>
            </w:pPr>
            <w:r>
              <w:rPr>
                <w:rFonts w:cs="Arial"/>
                <w:sz w:val="20"/>
                <w:szCs w:val="20"/>
                <w:lang w:val="sr-Cyrl-RS"/>
              </w:rPr>
              <w:t>32</w:t>
            </w:r>
          </w:p>
        </w:tc>
        <w:tc>
          <w:tcPr>
            <w:tcW w:w="373" w:type="pct"/>
            <w:shd w:val="clear" w:color="auto" w:fill="auto"/>
            <w:vAlign w:val="center"/>
          </w:tcPr>
          <w:p w:rsidR="00063483" w:rsidRPr="00F10346" w:rsidRDefault="00063483" w:rsidP="00063483">
            <w:pPr>
              <w:spacing w:before="0"/>
              <w:jc w:val="center"/>
              <w:rPr>
                <w:rFonts w:cs="Arial"/>
                <w:b/>
                <w:bCs/>
                <w:iCs/>
              </w:rPr>
            </w:pPr>
          </w:p>
        </w:tc>
        <w:tc>
          <w:tcPr>
            <w:tcW w:w="373" w:type="pct"/>
            <w:shd w:val="clear" w:color="auto" w:fill="auto"/>
            <w:vAlign w:val="center"/>
          </w:tcPr>
          <w:p w:rsidR="00063483" w:rsidRPr="00F10346" w:rsidRDefault="00063483" w:rsidP="00063483">
            <w:pPr>
              <w:spacing w:before="0"/>
              <w:jc w:val="center"/>
              <w:rPr>
                <w:rFonts w:cs="Arial"/>
                <w:b/>
                <w:bCs/>
                <w:iCs/>
              </w:rPr>
            </w:pPr>
          </w:p>
        </w:tc>
        <w:tc>
          <w:tcPr>
            <w:tcW w:w="498" w:type="pct"/>
            <w:shd w:val="clear" w:color="auto" w:fill="auto"/>
            <w:vAlign w:val="center"/>
          </w:tcPr>
          <w:p w:rsidR="00063483" w:rsidRPr="00F10346" w:rsidRDefault="00063483" w:rsidP="00063483">
            <w:pPr>
              <w:spacing w:before="0"/>
              <w:jc w:val="center"/>
              <w:rPr>
                <w:rFonts w:cs="Arial"/>
                <w:b/>
                <w:bCs/>
                <w:iCs/>
              </w:rPr>
            </w:pPr>
          </w:p>
        </w:tc>
        <w:tc>
          <w:tcPr>
            <w:tcW w:w="498" w:type="pct"/>
            <w:shd w:val="clear" w:color="auto" w:fill="auto"/>
            <w:vAlign w:val="center"/>
          </w:tcPr>
          <w:p w:rsidR="00063483" w:rsidRPr="00F10346" w:rsidRDefault="00063483" w:rsidP="00063483">
            <w:pPr>
              <w:spacing w:before="0"/>
              <w:jc w:val="center"/>
              <w:rPr>
                <w:rFonts w:cs="Arial"/>
                <w:b/>
                <w:bCs/>
                <w:iCs/>
              </w:rPr>
            </w:pPr>
          </w:p>
        </w:tc>
        <w:tc>
          <w:tcPr>
            <w:tcW w:w="931" w:type="pct"/>
          </w:tcPr>
          <w:p w:rsidR="00063483" w:rsidRPr="00F10346" w:rsidRDefault="00063483" w:rsidP="00063483">
            <w:pPr>
              <w:spacing w:before="0"/>
              <w:jc w:val="center"/>
              <w:rPr>
                <w:rFonts w:cs="Arial"/>
                <w:b/>
                <w:bCs/>
                <w:iCs/>
              </w:rPr>
            </w:pPr>
          </w:p>
        </w:tc>
      </w:tr>
      <w:tr w:rsidR="00063483" w:rsidRPr="00F10346" w:rsidTr="00063483">
        <w:tc>
          <w:tcPr>
            <w:tcW w:w="313" w:type="pct"/>
            <w:shd w:val="clear" w:color="auto" w:fill="auto"/>
            <w:vAlign w:val="center"/>
          </w:tcPr>
          <w:p w:rsidR="00063483" w:rsidRPr="00F10346" w:rsidRDefault="00063483" w:rsidP="00063483">
            <w:pPr>
              <w:spacing w:before="0"/>
              <w:jc w:val="center"/>
              <w:rPr>
                <w:rFonts w:cs="Arial"/>
                <w:b/>
                <w:bCs/>
                <w:iCs/>
                <w:lang w:val="sr-Cyrl-CS"/>
              </w:rPr>
            </w:pPr>
            <w:r>
              <w:rPr>
                <w:rFonts w:cs="Arial"/>
                <w:b/>
                <w:bCs/>
                <w:iCs/>
                <w:lang w:val="sr-Cyrl-CS"/>
              </w:rPr>
              <w:t>8.</w:t>
            </w:r>
          </w:p>
        </w:tc>
        <w:tc>
          <w:tcPr>
            <w:tcW w:w="1278" w:type="pct"/>
            <w:shd w:val="clear" w:color="auto" w:fill="auto"/>
          </w:tcPr>
          <w:p w:rsidR="00063483" w:rsidRPr="00790E55" w:rsidRDefault="00063483" w:rsidP="00063483">
            <w:pPr>
              <w:rPr>
                <w:rFonts w:cs="Arial"/>
                <w:sz w:val="20"/>
                <w:szCs w:val="20"/>
                <w:lang w:val="sr-Cyrl-RS"/>
              </w:rPr>
            </w:pPr>
            <w:r w:rsidRPr="00790E55">
              <w:rPr>
                <w:rFonts w:cs="Arial"/>
                <w:sz w:val="20"/>
                <w:szCs w:val="20"/>
                <w:lang w:val="sr-Cyrl-RS"/>
              </w:rPr>
              <w:t>Лежај „</w:t>
            </w:r>
            <w:r w:rsidRPr="00790E55">
              <w:rPr>
                <w:rFonts w:cs="Arial"/>
                <w:sz w:val="20"/>
                <w:szCs w:val="20"/>
                <w:lang w:val="sr-Latn-RS"/>
              </w:rPr>
              <w:t xml:space="preserve">NU 320 SKF“ </w:t>
            </w:r>
            <w:r w:rsidRPr="00790E55">
              <w:rPr>
                <w:rFonts w:cs="Arial"/>
                <w:sz w:val="20"/>
                <w:szCs w:val="20"/>
                <w:lang w:val="sr-Cyrl-RS"/>
              </w:rPr>
              <w:t>или одговарајући лежај класе 6</w:t>
            </w:r>
          </w:p>
        </w:tc>
        <w:tc>
          <w:tcPr>
            <w:tcW w:w="363" w:type="pct"/>
            <w:shd w:val="clear" w:color="auto" w:fill="auto"/>
          </w:tcPr>
          <w:p w:rsidR="00063483" w:rsidRPr="00790E55" w:rsidRDefault="00063483" w:rsidP="00063483">
            <w:pPr>
              <w:rPr>
                <w:rFonts w:cs="Arial"/>
                <w:sz w:val="20"/>
                <w:szCs w:val="20"/>
                <w:lang w:val="sr-Cyrl-RS"/>
              </w:rPr>
            </w:pPr>
            <w:r w:rsidRPr="00790E55">
              <w:rPr>
                <w:rFonts w:cs="Arial"/>
                <w:sz w:val="20"/>
                <w:szCs w:val="20"/>
                <w:lang w:val="sr-Cyrl-RS"/>
              </w:rPr>
              <w:t>ком</w:t>
            </w:r>
          </w:p>
        </w:tc>
        <w:tc>
          <w:tcPr>
            <w:tcW w:w="373" w:type="pct"/>
            <w:shd w:val="clear" w:color="auto" w:fill="auto"/>
          </w:tcPr>
          <w:p w:rsidR="00063483" w:rsidRPr="004F1830" w:rsidRDefault="00063483" w:rsidP="00063483">
            <w:pPr>
              <w:jc w:val="center"/>
              <w:rPr>
                <w:rFonts w:cs="Arial"/>
                <w:sz w:val="20"/>
                <w:szCs w:val="20"/>
                <w:lang w:val="sr-Cyrl-RS"/>
              </w:rPr>
            </w:pPr>
            <w:r>
              <w:rPr>
                <w:rFonts w:cs="Arial"/>
                <w:sz w:val="20"/>
                <w:szCs w:val="20"/>
                <w:lang w:val="sr-Cyrl-RS"/>
              </w:rPr>
              <w:t>3</w:t>
            </w:r>
          </w:p>
        </w:tc>
        <w:tc>
          <w:tcPr>
            <w:tcW w:w="373" w:type="pct"/>
            <w:shd w:val="clear" w:color="auto" w:fill="auto"/>
            <w:vAlign w:val="center"/>
          </w:tcPr>
          <w:p w:rsidR="00063483" w:rsidRPr="00F10346" w:rsidRDefault="00063483" w:rsidP="00063483">
            <w:pPr>
              <w:spacing w:before="0"/>
              <w:jc w:val="center"/>
              <w:rPr>
                <w:rFonts w:cs="Arial"/>
                <w:b/>
                <w:bCs/>
                <w:iCs/>
              </w:rPr>
            </w:pPr>
          </w:p>
        </w:tc>
        <w:tc>
          <w:tcPr>
            <w:tcW w:w="373" w:type="pct"/>
            <w:shd w:val="clear" w:color="auto" w:fill="auto"/>
            <w:vAlign w:val="center"/>
          </w:tcPr>
          <w:p w:rsidR="00063483" w:rsidRPr="00F10346" w:rsidRDefault="00063483" w:rsidP="00063483">
            <w:pPr>
              <w:spacing w:before="0"/>
              <w:jc w:val="center"/>
              <w:rPr>
                <w:rFonts w:cs="Arial"/>
                <w:b/>
                <w:bCs/>
                <w:iCs/>
              </w:rPr>
            </w:pPr>
          </w:p>
        </w:tc>
        <w:tc>
          <w:tcPr>
            <w:tcW w:w="498" w:type="pct"/>
            <w:shd w:val="clear" w:color="auto" w:fill="auto"/>
            <w:vAlign w:val="center"/>
          </w:tcPr>
          <w:p w:rsidR="00063483" w:rsidRPr="00F10346" w:rsidRDefault="00063483" w:rsidP="00063483">
            <w:pPr>
              <w:spacing w:before="0"/>
              <w:jc w:val="center"/>
              <w:rPr>
                <w:rFonts w:cs="Arial"/>
                <w:b/>
                <w:bCs/>
                <w:iCs/>
              </w:rPr>
            </w:pPr>
          </w:p>
        </w:tc>
        <w:tc>
          <w:tcPr>
            <w:tcW w:w="498" w:type="pct"/>
            <w:shd w:val="clear" w:color="auto" w:fill="auto"/>
            <w:vAlign w:val="center"/>
          </w:tcPr>
          <w:p w:rsidR="00063483" w:rsidRPr="00F10346" w:rsidRDefault="00063483" w:rsidP="00063483">
            <w:pPr>
              <w:spacing w:before="0"/>
              <w:jc w:val="center"/>
              <w:rPr>
                <w:rFonts w:cs="Arial"/>
                <w:b/>
                <w:bCs/>
                <w:iCs/>
              </w:rPr>
            </w:pPr>
          </w:p>
        </w:tc>
        <w:tc>
          <w:tcPr>
            <w:tcW w:w="931" w:type="pct"/>
          </w:tcPr>
          <w:p w:rsidR="00063483" w:rsidRPr="00F10346" w:rsidRDefault="00063483" w:rsidP="00063483">
            <w:pPr>
              <w:spacing w:before="0"/>
              <w:jc w:val="center"/>
              <w:rPr>
                <w:rFonts w:cs="Arial"/>
                <w:b/>
                <w:bCs/>
                <w:iCs/>
              </w:rPr>
            </w:pPr>
          </w:p>
        </w:tc>
      </w:tr>
      <w:tr w:rsidR="00063483" w:rsidRPr="00F10346" w:rsidTr="00063483">
        <w:tc>
          <w:tcPr>
            <w:tcW w:w="313" w:type="pct"/>
            <w:shd w:val="clear" w:color="auto" w:fill="auto"/>
            <w:vAlign w:val="center"/>
          </w:tcPr>
          <w:p w:rsidR="00063483" w:rsidRPr="00F10346" w:rsidRDefault="00063483" w:rsidP="00063483">
            <w:pPr>
              <w:spacing w:before="0"/>
              <w:jc w:val="center"/>
              <w:rPr>
                <w:rFonts w:cs="Arial"/>
                <w:b/>
                <w:bCs/>
                <w:iCs/>
                <w:lang w:val="sr-Cyrl-CS"/>
              </w:rPr>
            </w:pPr>
            <w:r>
              <w:rPr>
                <w:rFonts w:cs="Arial"/>
                <w:b/>
                <w:bCs/>
                <w:iCs/>
                <w:lang w:val="sr-Cyrl-CS"/>
              </w:rPr>
              <w:t>9.</w:t>
            </w:r>
          </w:p>
        </w:tc>
        <w:tc>
          <w:tcPr>
            <w:tcW w:w="1278" w:type="pct"/>
            <w:shd w:val="clear" w:color="auto" w:fill="auto"/>
          </w:tcPr>
          <w:p w:rsidR="00063483" w:rsidRPr="00790E55" w:rsidRDefault="00063483" w:rsidP="00063483">
            <w:pPr>
              <w:rPr>
                <w:rFonts w:cs="Arial"/>
                <w:sz w:val="20"/>
                <w:szCs w:val="20"/>
              </w:rPr>
            </w:pPr>
            <w:r w:rsidRPr="00790E55">
              <w:rPr>
                <w:rFonts w:cs="Arial"/>
                <w:sz w:val="20"/>
                <w:szCs w:val="20"/>
                <w:lang w:val="sr-Cyrl-RS"/>
              </w:rPr>
              <w:t>Лежај „</w:t>
            </w:r>
            <w:r w:rsidRPr="00790E55">
              <w:rPr>
                <w:rFonts w:cs="Arial"/>
                <w:sz w:val="20"/>
                <w:szCs w:val="20"/>
                <w:lang w:val="sr-Latn-RS"/>
              </w:rPr>
              <w:t xml:space="preserve">QJ 320 SKF“ </w:t>
            </w:r>
            <w:r w:rsidRPr="00790E55">
              <w:rPr>
                <w:rFonts w:cs="Arial"/>
                <w:sz w:val="20"/>
                <w:szCs w:val="20"/>
                <w:lang w:val="sr-Cyrl-RS"/>
              </w:rPr>
              <w:t>или одговарајући лежај класе 6</w:t>
            </w:r>
          </w:p>
        </w:tc>
        <w:tc>
          <w:tcPr>
            <w:tcW w:w="363" w:type="pct"/>
            <w:shd w:val="clear" w:color="auto" w:fill="auto"/>
          </w:tcPr>
          <w:p w:rsidR="00063483" w:rsidRPr="00790E55" w:rsidRDefault="00063483" w:rsidP="00063483">
            <w:pPr>
              <w:rPr>
                <w:rFonts w:cs="Arial"/>
                <w:sz w:val="20"/>
                <w:szCs w:val="20"/>
                <w:lang w:val="sr-Cyrl-RS"/>
              </w:rPr>
            </w:pPr>
            <w:r w:rsidRPr="00790E55">
              <w:rPr>
                <w:rFonts w:cs="Arial"/>
                <w:sz w:val="20"/>
                <w:szCs w:val="20"/>
                <w:lang w:val="sr-Cyrl-RS"/>
              </w:rPr>
              <w:t>ком</w:t>
            </w:r>
          </w:p>
        </w:tc>
        <w:tc>
          <w:tcPr>
            <w:tcW w:w="373" w:type="pct"/>
            <w:shd w:val="clear" w:color="auto" w:fill="auto"/>
          </w:tcPr>
          <w:p w:rsidR="00063483" w:rsidRPr="004F1830" w:rsidRDefault="00063483" w:rsidP="00063483">
            <w:pPr>
              <w:jc w:val="center"/>
              <w:rPr>
                <w:rFonts w:cs="Arial"/>
                <w:sz w:val="20"/>
                <w:szCs w:val="20"/>
                <w:lang w:val="sr-Cyrl-RS"/>
              </w:rPr>
            </w:pPr>
            <w:r>
              <w:rPr>
                <w:rFonts w:cs="Arial"/>
                <w:sz w:val="20"/>
                <w:szCs w:val="20"/>
                <w:lang w:val="sr-Cyrl-RS"/>
              </w:rPr>
              <w:t>3</w:t>
            </w:r>
          </w:p>
        </w:tc>
        <w:tc>
          <w:tcPr>
            <w:tcW w:w="373" w:type="pct"/>
            <w:shd w:val="clear" w:color="auto" w:fill="auto"/>
            <w:vAlign w:val="center"/>
          </w:tcPr>
          <w:p w:rsidR="00063483" w:rsidRPr="00F10346" w:rsidRDefault="00063483" w:rsidP="00063483">
            <w:pPr>
              <w:spacing w:before="0"/>
              <w:jc w:val="center"/>
              <w:rPr>
                <w:rFonts w:cs="Arial"/>
                <w:b/>
                <w:bCs/>
                <w:iCs/>
              </w:rPr>
            </w:pPr>
          </w:p>
        </w:tc>
        <w:tc>
          <w:tcPr>
            <w:tcW w:w="373" w:type="pct"/>
            <w:shd w:val="clear" w:color="auto" w:fill="auto"/>
            <w:vAlign w:val="center"/>
          </w:tcPr>
          <w:p w:rsidR="00063483" w:rsidRPr="00F10346" w:rsidRDefault="00063483" w:rsidP="00063483">
            <w:pPr>
              <w:spacing w:before="0"/>
              <w:jc w:val="center"/>
              <w:rPr>
                <w:rFonts w:cs="Arial"/>
                <w:b/>
                <w:bCs/>
                <w:iCs/>
              </w:rPr>
            </w:pPr>
          </w:p>
        </w:tc>
        <w:tc>
          <w:tcPr>
            <w:tcW w:w="498" w:type="pct"/>
            <w:shd w:val="clear" w:color="auto" w:fill="auto"/>
            <w:vAlign w:val="center"/>
          </w:tcPr>
          <w:p w:rsidR="00063483" w:rsidRPr="00F10346" w:rsidRDefault="00063483" w:rsidP="00063483">
            <w:pPr>
              <w:spacing w:before="0"/>
              <w:jc w:val="center"/>
              <w:rPr>
                <w:rFonts w:cs="Arial"/>
                <w:b/>
                <w:bCs/>
                <w:iCs/>
              </w:rPr>
            </w:pPr>
          </w:p>
        </w:tc>
        <w:tc>
          <w:tcPr>
            <w:tcW w:w="498" w:type="pct"/>
            <w:shd w:val="clear" w:color="auto" w:fill="auto"/>
            <w:vAlign w:val="center"/>
          </w:tcPr>
          <w:p w:rsidR="00063483" w:rsidRPr="00F10346" w:rsidRDefault="00063483" w:rsidP="00063483">
            <w:pPr>
              <w:spacing w:before="0"/>
              <w:jc w:val="center"/>
              <w:rPr>
                <w:rFonts w:cs="Arial"/>
                <w:b/>
                <w:bCs/>
                <w:iCs/>
              </w:rPr>
            </w:pPr>
          </w:p>
        </w:tc>
        <w:tc>
          <w:tcPr>
            <w:tcW w:w="931" w:type="pct"/>
          </w:tcPr>
          <w:p w:rsidR="00063483" w:rsidRPr="00F10346" w:rsidRDefault="00063483" w:rsidP="00063483">
            <w:pPr>
              <w:spacing w:before="0"/>
              <w:jc w:val="center"/>
              <w:rPr>
                <w:rFonts w:cs="Arial"/>
                <w:b/>
                <w:bCs/>
                <w:iCs/>
              </w:rPr>
            </w:pPr>
          </w:p>
        </w:tc>
      </w:tr>
      <w:tr w:rsidR="00063483" w:rsidRPr="00F10346" w:rsidTr="00063483">
        <w:tc>
          <w:tcPr>
            <w:tcW w:w="313" w:type="pct"/>
            <w:shd w:val="clear" w:color="auto" w:fill="auto"/>
            <w:vAlign w:val="center"/>
          </w:tcPr>
          <w:p w:rsidR="00063483" w:rsidRPr="00F10346" w:rsidRDefault="00063483" w:rsidP="00063483">
            <w:pPr>
              <w:spacing w:before="0"/>
              <w:jc w:val="center"/>
              <w:rPr>
                <w:rFonts w:cs="Arial"/>
                <w:b/>
                <w:bCs/>
                <w:iCs/>
                <w:lang w:val="sr-Cyrl-CS"/>
              </w:rPr>
            </w:pPr>
            <w:r>
              <w:rPr>
                <w:rFonts w:cs="Arial"/>
                <w:b/>
                <w:bCs/>
                <w:iCs/>
                <w:lang w:val="sr-Cyrl-CS"/>
              </w:rPr>
              <w:t>10.</w:t>
            </w:r>
          </w:p>
        </w:tc>
        <w:tc>
          <w:tcPr>
            <w:tcW w:w="1278" w:type="pct"/>
            <w:shd w:val="clear" w:color="auto" w:fill="auto"/>
          </w:tcPr>
          <w:p w:rsidR="00063483" w:rsidRDefault="00063483" w:rsidP="00063483">
            <w:pPr>
              <w:rPr>
                <w:rFonts w:cs="Arial"/>
                <w:sz w:val="20"/>
                <w:szCs w:val="20"/>
                <w:lang w:val="sr-Cyrl-RS"/>
              </w:rPr>
            </w:pPr>
            <w:r w:rsidRPr="00790E55">
              <w:rPr>
                <w:rFonts w:cs="Arial"/>
                <w:sz w:val="20"/>
                <w:szCs w:val="20"/>
                <w:lang w:val="sr-Cyrl-RS"/>
              </w:rPr>
              <w:t>Лежај „</w:t>
            </w:r>
            <w:r w:rsidRPr="00790E55">
              <w:rPr>
                <w:rFonts w:cs="Arial"/>
                <w:sz w:val="20"/>
                <w:szCs w:val="20"/>
                <w:lang w:val="sr-Latn-RS"/>
              </w:rPr>
              <w:t xml:space="preserve">NU 2320 ECP-SKF“ </w:t>
            </w:r>
            <w:r w:rsidRPr="00790E55">
              <w:rPr>
                <w:rFonts w:cs="Arial"/>
                <w:sz w:val="20"/>
                <w:szCs w:val="20"/>
                <w:lang w:val="sr-Cyrl-RS"/>
              </w:rPr>
              <w:t>или одговарајући лежај класе 6</w:t>
            </w:r>
          </w:p>
          <w:p w:rsidR="00BB192C" w:rsidRDefault="00BB192C" w:rsidP="00063483">
            <w:pPr>
              <w:rPr>
                <w:rFonts w:cs="Arial"/>
                <w:sz w:val="20"/>
                <w:szCs w:val="20"/>
                <w:lang w:val="sr-Cyrl-RS"/>
              </w:rPr>
            </w:pPr>
          </w:p>
          <w:p w:rsidR="00BB192C" w:rsidRPr="00063483" w:rsidRDefault="00BB192C" w:rsidP="00063483">
            <w:pPr>
              <w:rPr>
                <w:rFonts w:cs="Arial"/>
                <w:sz w:val="20"/>
                <w:szCs w:val="20"/>
                <w:lang w:val="sr-Cyrl-RS"/>
              </w:rPr>
            </w:pPr>
          </w:p>
        </w:tc>
        <w:tc>
          <w:tcPr>
            <w:tcW w:w="363" w:type="pct"/>
            <w:shd w:val="clear" w:color="auto" w:fill="auto"/>
          </w:tcPr>
          <w:p w:rsidR="00063483" w:rsidRPr="00790E55" w:rsidRDefault="00063483" w:rsidP="00063483">
            <w:pPr>
              <w:rPr>
                <w:rFonts w:cs="Arial"/>
                <w:sz w:val="20"/>
                <w:szCs w:val="20"/>
                <w:lang w:val="sr-Cyrl-RS"/>
              </w:rPr>
            </w:pPr>
            <w:r w:rsidRPr="00790E55">
              <w:rPr>
                <w:rFonts w:cs="Arial"/>
                <w:sz w:val="20"/>
                <w:szCs w:val="20"/>
                <w:lang w:val="sr-Cyrl-RS"/>
              </w:rPr>
              <w:t>ком</w:t>
            </w:r>
          </w:p>
        </w:tc>
        <w:tc>
          <w:tcPr>
            <w:tcW w:w="373" w:type="pct"/>
            <w:shd w:val="clear" w:color="auto" w:fill="auto"/>
          </w:tcPr>
          <w:p w:rsidR="00063483" w:rsidRPr="004F1830" w:rsidRDefault="00063483" w:rsidP="00063483">
            <w:pPr>
              <w:jc w:val="center"/>
              <w:rPr>
                <w:rFonts w:cs="Arial"/>
                <w:sz w:val="20"/>
                <w:szCs w:val="20"/>
                <w:lang w:val="sr-Cyrl-RS"/>
              </w:rPr>
            </w:pPr>
            <w:r>
              <w:rPr>
                <w:rFonts w:cs="Arial"/>
                <w:sz w:val="20"/>
                <w:szCs w:val="20"/>
                <w:lang w:val="sr-Cyrl-RS"/>
              </w:rPr>
              <w:t>3</w:t>
            </w:r>
          </w:p>
        </w:tc>
        <w:tc>
          <w:tcPr>
            <w:tcW w:w="373" w:type="pct"/>
            <w:shd w:val="clear" w:color="auto" w:fill="auto"/>
            <w:vAlign w:val="center"/>
          </w:tcPr>
          <w:p w:rsidR="00063483" w:rsidRPr="00F10346" w:rsidRDefault="00063483" w:rsidP="00063483">
            <w:pPr>
              <w:spacing w:before="0"/>
              <w:jc w:val="center"/>
              <w:rPr>
                <w:rFonts w:cs="Arial"/>
                <w:b/>
                <w:bCs/>
                <w:iCs/>
              </w:rPr>
            </w:pPr>
          </w:p>
        </w:tc>
        <w:tc>
          <w:tcPr>
            <w:tcW w:w="373" w:type="pct"/>
            <w:shd w:val="clear" w:color="auto" w:fill="auto"/>
            <w:vAlign w:val="center"/>
          </w:tcPr>
          <w:p w:rsidR="00063483" w:rsidRPr="00F10346" w:rsidRDefault="00063483" w:rsidP="00063483">
            <w:pPr>
              <w:spacing w:before="0"/>
              <w:jc w:val="center"/>
              <w:rPr>
                <w:rFonts w:cs="Arial"/>
                <w:b/>
                <w:bCs/>
                <w:iCs/>
              </w:rPr>
            </w:pPr>
          </w:p>
        </w:tc>
        <w:tc>
          <w:tcPr>
            <w:tcW w:w="498" w:type="pct"/>
            <w:shd w:val="clear" w:color="auto" w:fill="auto"/>
            <w:vAlign w:val="center"/>
          </w:tcPr>
          <w:p w:rsidR="00063483" w:rsidRPr="00F10346" w:rsidRDefault="00063483" w:rsidP="00063483">
            <w:pPr>
              <w:spacing w:before="0"/>
              <w:jc w:val="center"/>
              <w:rPr>
                <w:rFonts w:cs="Arial"/>
                <w:b/>
                <w:bCs/>
                <w:iCs/>
              </w:rPr>
            </w:pPr>
          </w:p>
        </w:tc>
        <w:tc>
          <w:tcPr>
            <w:tcW w:w="498" w:type="pct"/>
            <w:shd w:val="clear" w:color="auto" w:fill="auto"/>
            <w:vAlign w:val="center"/>
          </w:tcPr>
          <w:p w:rsidR="00063483" w:rsidRPr="00F10346" w:rsidRDefault="00063483" w:rsidP="00063483">
            <w:pPr>
              <w:spacing w:before="0"/>
              <w:jc w:val="center"/>
              <w:rPr>
                <w:rFonts w:cs="Arial"/>
                <w:b/>
                <w:bCs/>
                <w:iCs/>
              </w:rPr>
            </w:pPr>
          </w:p>
        </w:tc>
        <w:tc>
          <w:tcPr>
            <w:tcW w:w="931" w:type="pct"/>
          </w:tcPr>
          <w:p w:rsidR="00063483" w:rsidRPr="00F10346" w:rsidRDefault="00063483" w:rsidP="00063483">
            <w:pPr>
              <w:spacing w:before="0"/>
              <w:jc w:val="center"/>
              <w:rPr>
                <w:rFonts w:cs="Arial"/>
                <w:b/>
                <w:bCs/>
                <w:iCs/>
              </w:rPr>
            </w:pPr>
          </w:p>
        </w:tc>
      </w:tr>
    </w:tbl>
    <w:tbl>
      <w:tblPr>
        <w:tblpPr w:leftFromText="141" w:rightFromText="141" w:vertAnchor="text" w:horzAnchor="margin" w:tblpY="28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063483" w:rsidRPr="00063483" w:rsidTr="00BB192C">
        <w:trPr>
          <w:trHeight w:val="841"/>
        </w:trPr>
        <w:tc>
          <w:tcPr>
            <w:tcW w:w="568" w:type="dxa"/>
            <w:vAlign w:val="center"/>
          </w:tcPr>
          <w:p w:rsidR="00063483" w:rsidRPr="00063483" w:rsidRDefault="00063483" w:rsidP="00BB192C">
            <w:pPr>
              <w:spacing w:before="0"/>
              <w:rPr>
                <w:rFonts w:cs="Arial"/>
                <w:b/>
              </w:rPr>
            </w:pPr>
          </w:p>
          <w:p w:rsidR="00063483" w:rsidRPr="00063483" w:rsidRDefault="00063483" w:rsidP="00BE2EA9">
            <w:pPr>
              <w:spacing w:before="0"/>
              <w:jc w:val="center"/>
              <w:rPr>
                <w:rFonts w:cs="Arial"/>
                <w:b/>
              </w:rPr>
            </w:pPr>
          </w:p>
          <w:p w:rsidR="007F7D7A" w:rsidRPr="00063483" w:rsidRDefault="007F7D7A" w:rsidP="00BE2EA9">
            <w:pPr>
              <w:spacing w:before="0"/>
              <w:jc w:val="center"/>
              <w:rPr>
                <w:rFonts w:cs="Arial"/>
                <w:b/>
                <w:lang w:val="sr-Latn-CS"/>
              </w:rPr>
            </w:pPr>
            <w:r w:rsidRPr="00063483">
              <w:rPr>
                <w:rFonts w:cs="Arial"/>
                <w:b/>
              </w:rPr>
              <w:t>I</w:t>
            </w:r>
          </w:p>
        </w:tc>
        <w:tc>
          <w:tcPr>
            <w:tcW w:w="6740" w:type="dxa"/>
          </w:tcPr>
          <w:p w:rsidR="00063483" w:rsidRPr="00063483" w:rsidRDefault="00063483" w:rsidP="00BB192C">
            <w:pPr>
              <w:spacing w:before="0"/>
              <w:rPr>
                <w:rFonts w:cs="Arial"/>
                <w:b/>
              </w:rPr>
            </w:pPr>
          </w:p>
          <w:p w:rsidR="007F7D7A" w:rsidRPr="00063483" w:rsidRDefault="007F7D7A" w:rsidP="00BE2EA9">
            <w:pPr>
              <w:spacing w:before="0"/>
              <w:jc w:val="center"/>
              <w:rPr>
                <w:rFonts w:cs="Arial"/>
                <w:b/>
              </w:rPr>
            </w:pPr>
            <w:r w:rsidRPr="00063483">
              <w:rPr>
                <w:rFonts w:cs="Arial"/>
                <w:b/>
              </w:rPr>
              <w:t>УКУПНО ПОНУЂЕНА ЦЕНА  без ПДВ динара</w:t>
            </w:r>
          </w:p>
          <w:p w:rsidR="007F7D7A" w:rsidRPr="00063483" w:rsidRDefault="007F7D7A" w:rsidP="00BE2EA9">
            <w:pPr>
              <w:spacing w:before="0"/>
              <w:jc w:val="center"/>
              <w:rPr>
                <w:rFonts w:cs="Arial"/>
                <w:b/>
              </w:rPr>
            </w:pPr>
            <w:r w:rsidRPr="00063483">
              <w:rPr>
                <w:rFonts w:cs="Arial"/>
                <w:b/>
              </w:rPr>
              <w:t xml:space="preserve">(збир колоне бр. </w:t>
            </w:r>
            <w:r w:rsidRPr="00063483">
              <w:rPr>
                <w:rFonts w:cs="Arial"/>
                <w:b/>
                <w:lang w:val="sr-Cyrl-CS"/>
              </w:rPr>
              <w:t>7</w:t>
            </w:r>
            <w:r w:rsidRPr="00063483">
              <w:rPr>
                <w:rFonts w:cs="Arial"/>
                <w:b/>
              </w:rPr>
              <w:t>)</w:t>
            </w:r>
          </w:p>
        </w:tc>
        <w:tc>
          <w:tcPr>
            <w:tcW w:w="2610" w:type="dxa"/>
          </w:tcPr>
          <w:p w:rsidR="007F7D7A" w:rsidRPr="00063483" w:rsidRDefault="007F7D7A" w:rsidP="00BE2EA9">
            <w:pPr>
              <w:spacing w:before="0"/>
              <w:rPr>
                <w:rFonts w:cs="Arial"/>
              </w:rPr>
            </w:pPr>
          </w:p>
        </w:tc>
      </w:tr>
      <w:tr w:rsidR="00063483" w:rsidRPr="00063483" w:rsidTr="00BE2EA9">
        <w:trPr>
          <w:trHeight w:val="610"/>
        </w:trPr>
        <w:tc>
          <w:tcPr>
            <w:tcW w:w="568" w:type="dxa"/>
            <w:tcBorders>
              <w:bottom w:val="single" w:sz="4" w:space="0" w:color="auto"/>
            </w:tcBorders>
            <w:vAlign w:val="center"/>
          </w:tcPr>
          <w:p w:rsidR="007F7D7A" w:rsidRPr="00063483" w:rsidRDefault="007F7D7A" w:rsidP="00BE2EA9">
            <w:pPr>
              <w:spacing w:before="0"/>
              <w:jc w:val="center"/>
              <w:rPr>
                <w:rFonts w:cs="Arial"/>
                <w:b/>
                <w:lang w:val="sr-Latn-CS"/>
              </w:rPr>
            </w:pPr>
            <w:r w:rsidRPr="00063483">
              <w:rPr>
                <w:rFonts w:cs="Arial"/>
                <w:b/>
                <w:lang w:val="sr-Latn-CS"/>
              </w:rPr>
              <w:t>II</w:t>
            </w:r>
          </w:p>
        </w:tc>
        <w:tc>
          <w:tcPr>
            <w:tcW w:w="6740" w:type="dxa"/>
            <w:tcBorders>
              <w:bottom w:val="single" w:sz="4" w:space="0" w:color="auto"/>
              <w:right w:val="single" w:sz="4" w:space="0" w:color="auto"/>
            </w:tcBorders>
          </w:tcPr>
          <w:p w:rsidR="007F7D7A" w:rsidRPr="00063483" w:rsidRDefault="007F7D7A" w:rsidP="00BE2EA9">
            <w:pPr>
              <w:spacing w:before="0"/>
              <w:jc w:val="center"/>
              <w:rPr>
                <w:rFonts w:cs="Arial"/>
                <w:b/>
              </w:rPr>
            </w:pPr>
            <w:r w:rsidRPr="00063483">
              <w:rPr>
                <w:rFonts w:cs="Arial"/>
                <w:b/>
              </w:rPr>
              <w:t>УКУПАН ИЗНОС  ПДВ динара</w:t>
            </w:r>
          </w:p>
        </w:tc>
        <w:tc>
          <w:tcPr>
            <w:tcW w:w="2610" w:type="dxa"/>
            <w:tcBorders>
              <w:bottom w:val="single" w:sz="4" w:space="0" w:color="auto"/>
              <w:right w:val="single" w:sz="4" w:space="0" w:color="auto"/>
            </w:tcBorders>
          </w:tcPr>
          <w:p w:rsidR="007F7D7A" w:rsidRPr="00063483" w:rsidRDefault="007F7D7A" w:rsidP="00BE2EA9">
            <w:pPr>
              <w:spacing w:before="0"/>
              <w:rPr>
                <w:rFonts w:cs="Arial"/>
              </w:rPr>
            </w:pPr>
          </w:p>
        </w:tc>
      </w:tr>
      <w:tr w:rsidR="00063483" w:rsidRPr="00063483" w:rsidTr="00BE2EA9">
        <w:trPr>
          <w:trHeight w:val="562"/>
        </w:trPr>
        <w:tc>
          <w:tcPr>
            <w:tcW w:w="568" w:type="dxa"/>
            <w:tcBorders>
              <w:bottom w:val="single" w:sz="4" w:space="0" w:color="auto"/>
            </w:tcBorders>
            <w:vAlign w:val="center"/>
          </w:tcPr>
          <w:p w:rsidR="007F7D7A" w:rsidRPr="00063483" w:rsidRDefault="007F7D7A" w:rsidP="00BE2EA9">
            <w:pPr>
              <w:spacing w:before="0"/>
              <w:jc w:val="center"/>
              <w:rPr>
                <w:rFonts w:cs="Arial"/>
                <w:b/>
                <w:lang w:val="sr-Latn-CS"/>
              </w:rPr>
            </w:pPr>
            <w:r w:rsidRPr="00063483">
              <w:rPr>
                <w:rFonts w:cs="Arial"/>
                <w:b/>
                <w:lang w:val="sr-Latn-CS"/>
              </w:rPr>
              <w:t>III</w:t>
            </w:r>
          </w:p>
        </w:tc>
        <w:tc>
          <w:tcPr>
            <w:tcW w:w="6740" w:type="dxa"/>
            <w:tcBorders>
              <w:bottom w:val="single" w:sz="4" w:space="0" w:color="auto"/>
              <w:right w:val="single" w:sz="4" w:space="0" w:color="auto"/>
            </w:tcBorders>
          </w:tcPr>
          <w:p w:rsidR="007F7D7A" w:rsidRPr="00063483" w:rsidRDefault="007F7D7A" w:rsidP="00BE2EA9">
            <w:pPr>
              <w:spacing w:before="0"/>
              <w:jc w:val="center"/>
              <w:rPr>
                <w:rFonts w:cs="Arial"/>
                <w:b/>
              </w:rPr>
            </w:pPr>
            <w:r w:rsidRPr="00063483">
              <w:rPr>
                <w:rFonts w:cs="Arial"/>
                <w:b/>
              </w:rPr>
              <w:t>УКУПНО ПОНУЂЕНА ЦЕНА  са ПДВ</w:t>
            </w:r>
          </w:p>
          <w:p w:rsidR="007F7D7A" w:rsidRPr="00063483" w:rsidRDefault="007F7D7A" w:rsidP="00BE2EA9">
            <w:pPr>
              <w:spacing w:before="0"/>
              <w:jc w:val="center"/>
              <w:rPr>
                <w:rFonts w:cs="Arial"/>
                <w:b/>
              </w:rPr>
            </w:pPr>
            <w:r w:rsidRPr="00063483">
              <w:rPr>
                <w:rFonts w:cs="Arial"/>
                <w:b/>
              </w:rPr>
              <w:t>(ред. бр.</w:t>
            </w:r>
            <w:r w:rsidRPr="00063483">
              <w:rPr>
                <w:rFonts w:cs="Arial"/>
                <w:b/>
                <w:lang w:val="sr-Latn-CS"/>
              </w:rPr>
              <w:t>I</w:t>
            </w:r>
            <w:r w:rsidRPr="00063483">
              <w:rPr>
                <w:rFonts w:cs="Arial"/>
                <w:b/>
              </w:rPr>
              <w:t>+ред.бр.</w:t>
            </w:r>
            <w:r w:rsidRPr="00063483">
              <w:rPr>
                <w:rFonts w:cs="Arial"/>
                <w:b/>
                <w:lang w:val="sr-Latn-CS"/>
              </w:rPr>
              <w:t>II</w:t>
            </w:r>
            <w:r w:rsidRPr="00063483">
              <w:rPr>
                <w:rFonts w:cs="Arial"/>
                <w:b/>
              </w:rPr>
              <w:t>) динара</w:t>
            </w:r>
          </w:p>
        </w:tc>
        <w:tc>
          <w:tcPr>
            <w:tcW w:w="2610" w:type="dxa"/>
            <w:tcBorders>
              <w:bottom w:val="single" w:sz="4" w:space="0" w:color="auto"/>
              <w:right w:val="single" w:sz="4" w:space="0" w:color="auto"/>
            </w:tcBorders>
          </w:tcPr>
          <w:p w:rsidR="007F7D7A" w:rsidRPr="00063483" w:rsidRDefault="007F7D7A" w:rsidP="00BE2EA9">
            <w:pPr>
              <w:spacing w:before="0"/>
              <w:rPr>
                <w:rFonts w:cs="Arial"/>
              </w:rPr>
            </w:pPr>
          </w:p>
        </w:tc>
      </w:tr>
    </w:tbl>
    <w:p w:rsidR="00343A18" w:rsidRPr="00063483" w:rsidRDefault="00343A18" w:rsidP="00343A18">
      <w:pPr>
        <w:spacing w:before="0"/>
        <w:rPr>
          <w:rFonts w:cs="Arial"/>
        </w:rPr>
      </w:pPr>
    </w:p>
    <w:p w:rsidR="00343A18" w:rsidRPr="00063483" w:rsidRDefault="00343A18" w:rsidP="00343A18">
      <w:pPr>
        <w:widowControl w:val="0"/>
        <w:spacing w:before="0"/>
        <w:rPr>
          <w:rFonts w:eastAsia="Arial Unicode MS" w:cs="Arial"/>
        </w:rPr>
      </w:pPr>
    </w:p>
    <w:p w:rsidR="00343A18" w:rsidRPr="00063483" w:rsidRDefault="00343A18" w:rsidP="00343A18">
      <w:pPr>
        <w:widowControl w:val="0"/>
        <w:spacing w:before="0"/>
        <w:rPr>
          <w:rFonts w:eastAsia="Arial Unicode MS" w:cs="Arial"/>
        </w:rPr>
      </w:pPr>
      <w:r w:rsidRPr="00063483">
        <w:rPr>
          <w:rFonts w:eastAsia="Arial Unicode MS" w:cs="Arial"/>
        </w:rPr>
        <w:t>Табела 2</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063483" w:rsidRPr="00063483" w:rsidTr="001639AB">
        <w:trPr>
          <w:trHeight w:val="568"/>
        </w:trPr>
        <w:tc>
          <w:tcPr>
            <w:tcW w:w="3022" w:type="dxa"/>
            <w:vMerge w:val="restart"/>
            <w:shd w:val="clear" w:color="auto" w:fill="auto"/>
            <w:vAlign w:val="center"/>
          </w:tcPr>
          <w:p w:rsidR="001639AB" w:rsidRPr="00063483" w:rsidRDefault="001639AB" w:rsidP="00BC01DC">
            <w:pPr>
              <w:spacing w:before="0"/>
              <w:rPr>
                <w:rFonts w:cs="Arial"/>
              </w:rPr>
            </w:pPr>
            <w:r w:rsidRPr="00063483">
              <w:rPr>
                <w:rFonts w:cs="Arial"/>
              </w:rPr>
              <w:t xml:space="preserve">Посебно исказани трошкови </w:t>
            </w:r>
            <w:r w:rsidR="00063483" w:rsidRPr="00063483">
              <w:rPr>
                <w:rFonts w:cs="Arial"/>
              </w:rPr>
              <w:t xml:space="preserve">у дин </w:t>
            </w:r>
            <w:r w:rsidRPr="00063483">
              <w:rPr>
                <w:rFonts w:cs="Arial"/>
              </w:rPr>
              <w:t xml:space="preserve"> који су укључени у укупно понуђену цену без ПДВ-а</w:t>
            </w:r>
          </w:p>
          <w:p w:rsidR="001639AB" w:rsidRPr="00063483" w:rsidRDefault="001639AB" w:rsidP="007F7D7A">
            <w:pPr>
              <w:spacing w:before="0"/>
              <w:rPr>
                <w:rFonts w:cs="Arial"/>
                <w:lang w:val="sr-Latn-CS"/>
              </w:rPr>
            </w:pPr>
            <w:r w:rsidRPr="00063483">
              <w:rPr>
                <w:rFonts w:cs="Arial"/>
              </w:rPr>
              <w:t xml:space="preserve">(цена из реда бр. </w:t>
            </w:r>
            <w:r w:rsidRPr="00063483">
              <w:rPr>
                <w:rFonts w:cs="Arial"/>
                <w:lang w:val="sr-Latn-CS"/>
              </w:rPr>
              <w:t>I</w:t>
            </w:r>
            <w:r w:rsidRPr="00063483">
              <w:rPr>
                <w:rFonts w:cs="Arial"/>
              </w:rPr>
              <w:t>)уколико исти постоје као засебни трошкови</w:t>
            </w:r>
            <w:r w:rsidRPr="00063483">
              <w:rPr>
                <w:rFonts w:cs="Arial"/>
                <w:lang w:val="sr-Latn-CS"/>
              </w:rPr>
              <w:t>)</w:t>
            </w:r>
          </w:p>
        </w:tc>
        <w:tc>
          <w:tcPr>
            <w:tcW w:w="2970" w:type="dxa"/>
            <w:shd w:val="clear" w:color="auto" w:fill="auto"/>
            <w:vAlign w:val="center"/>
          </w:tcPr>
          <w:p w:rsidR="001639AB" w:rsidRPr="00063483" w:rsidRDefault="001639AB" w:rsidP="00BC01DC">
            <w:pPr>
              <w:spacing w:before="0"/>
              <w:rPr>
                <w:rFonts w:cs="Arial"/>
              </w:rPr>
            </w:pPr>
            <w:r w:rsidRPr="00063483">
              <w:rPr>
                <w:rFonts w:cs="Arial"/>
              </w:rPr>
              <w:t>Трошкови царине</w:t>
            </w:r>
          </w:p>
        </w:tc>
        <w:tc>
          <w:tcPr>
            <w:tcW w:w="3960" w:type="dxa"/>
          </w:tcPr>
          <w:p w:rsidR="001639AB" w:rsidRPr="00063483" w:rsidRDefault="001639AB" w:rsidP="00063483">
            <w:pPr>
              <w:spacing w:before="0"/>
              <w:jc w:val="center"/>
              <w:rPr>
                <w:rFonts w:cs="Arial"/>
              </w:rPr>
            </w:pPr>
            <w:r w:rsidRPr="00063483">
              <w:rPr>
                <w:rFonts w:cs="Arial"/>
              </w:rPr>
              <w:t>_____</w:t>
            </w:r>
            <w:r w:rsidR="00063483" w:rsidRPr="00063483">
              <w:rPr>
                <w:rFonts w:cs="Arial"/>
              </w:rPr>
              <w:t>динара</w:t>
            </w:r>
          </w:p>
        </w:tc>
      </w:tr>
      <w:tr w:rsidR="00063483" w:rsidRPr="00063483" w:rsidTr="001639AB">
        <w:trPr>
          <w:trHeight w:val="525"/>
        </w:trPr>
        <w:tc>
          <w:tcPr>
            <w:tcW w:w="3022" w:type="dxa"/>
            <w:vMerge/>
            <w:shd w:val="clear" w:color="auto" w:fill="auto"/>
          </w:tcPr>
          <w:p w:rsidR="001639AB" w:rsidRPr="00063483" w:rsidRDefault="001639AB" w:rsidP="007F7D7A">
            <w:pPr>
              <w:spacing w:before="0"/>
              <w:rPr>
                <w:rFonts w:cs="Arial"/>
              </w:rPr>
            </w:pPr>
          </w:p>
        </w:tc>
        <w:tc>
          <w:tcPr>
            <w:tcW w:w="2970" w:type="dxa"/>
            <w:shd w:val="clear" w:color="auto" w:fill="auto"/>
            <w:vAlign w:val="center"/>
          </w:tcPr>
          <w:p w:rsidR="001639AB" w:rsidRPr="00063483" w:rsidRDefault="001639AB" w:rsidP="007F7D7A">
            <w:pPr>
              <w:spacing w:before="0"/>
              <w:rPr>
                <w:rFonts w:cs="Arial"/>
              </w:rPr>
            </w:pPr>
            <w:r w:rsidRPr="00063483">
              <w:rPr>
                <w:rFonts w:cs="Arial"/>
              </w:rPr>
              <w:t>Трошкови превоза</w:t>
            </w:r>
          </w:p>
        </w:tc>
        <w:tc>
          <w:tcPr>
            <w:tcW w:w="3960" w:type="dxa"/>
          </w:tcPr>
          <w:p w:rsidR="001639AB" w:rsidRPr="00063483" w:rsidRDefault="001639AB" w:rsidP="00063483">
            <w:pPr>
              <w:spacing w:before="0"/>
              <w:jc w:val="center"/>
              <w:rPr>
                <w:rFonts w:cs="Arial"/>
              </w:rPr>
            </w:pPr>
            <w:r w:rsidRPr="00063483">
              <w:rPr>
                <w:rFonts w:cs="Arial"/>
              </w:rPr>
              <w:t>_____</w:t>
            </w:r>
            <w:r w:rsidR="00063483" w:rsidRPr="00063483">
              <w:rPr>
                <w:rFonts w:cs="Arial"/>
              </w:rPr>
              <w:t>динара</w:t>
            </w:r>
          </w:p>
        </w:tc>
      </w:tr>
      <w:tr w:rsidR="00063483" w:rsidRPr="00063483" w:rsidTr="001639AB">
        <w:trPr>
          <w:trHeight w:val="534"/>
        </w:trPr>
        <w:tc>
          <w:tcPr>
            <w:tcW w:w="3022" w:type="dxa"/>
            <w:vMerge/>
            <w:shd w:val="clear" w:color="auto" w:fill="auto"/>
          </w:tcPr>
          <w:p w:rsidR="001639AB" w:rsidRPr="00063483" w:rsidRDefault="001639AB" w:rsidP="007F7D7A">
            <w:pPr>
              <w:spacing w:before="0"/>
              <w:rPr>
                <w:rFonts w:cs="Arial"/>
              </w:rPr>
            </w:pPr>
          </w:p>
        </w:tc>
        <w:tc>
          <w:tcPr>
            <w:tcW w:w="2970" w:type="dxa"/>
            <w:shd w:val="clear" w:color="auto" w:fill="auto"/>
            <w:vAlign w:val="center"/>
          </w:tcPr>
          <w:p w:rsidR="001639AB" w:rsidRPr="00063483" w:rsidRDefault="001639AB" w:rsidP="007F7D7A">
            <w:pPr>
              <w:spacing w:before="0"/>
              <w:rPr>
                <w:rFonts w:cs="Arial"/>
                <w:lang w:val="sr-Cyrl-CS"/>
              </w:rPr>
            </w:pPr>
            <w:r w:rsidRPr="00063483">
              <w:rPr>
                <w:rFonts w:cs="Arial"/>
              </w:rPr>
              <w:t>Остали трошкови</w:t>
            </w:r>
            <w:r w:rsidRPr="00063483">
              <w:rPr>
                <w:rFonts w:cs="Arial"/>
                <w:lang w:val="sr-Cyrl-CS"/>
              </w:rPr>
              <w:t xml:space="preserve"> (навести)</w:t>
            </w:r>
          </w:p>
        </w:tc>
        <w:tc>
          <w:tcPr>
            <w:tcW w:w="3960" w:type="dxa"/>
          </w:tcPr>
          <w:p w:rsidR="001639AB" w:rsidRPr="00063483" w:rsidRDefault="001639AB" w:rsidP="00063483">
            <w:pPr>
              <w:spacing w:before="0"/>
              <w:jc w:val="center"/>
              <w:rPr>
                <w:rFonts w:cs="Arial"/>
              </w:rPr>
            </w:pPr>
            <w:r w:rsidRPr="00063483">
              <w:rPr>
                <w:rFonts w:cs="Arial"/>
              </w:rPr>
              <w:t>_____динара</w:t>
            </w:r>
          </w:p>
        </w:tc>
      </w:tr>
    </w:tbl>
    <w:p w:rsidR="00343A18" w:rsidRPr="00F10346" w:rsidRDefault="00343A18" w:rsidP="00343A18">
      <w:pPr>
        <w:widowControl w:val="0"/>
        <w:spacing w:before="0"/>
        <w:rPr>
          <w:rFonts w:eastAsia="Arial Unicode MS" w:cs="Arial"/>
          <w:color w:val="00B0F0"/>
        </w:rPr>
      </w:pPr>
    </w:p>
    <w:p w:rsidR="00343A18" w:rsidRPr="00F10346" w:rsidRDefault="00343A18" w:rsidP="00343A18">
      <w:pPr>
        <w:widowControl w:val="0"/>
        <w:spacing w:before="0"/>
        <w:rPr>
          <w:rFonts w:eastAsia="Arial Unicode MS" w:cs="Arial"/>
          <w:color w:val="00B0F0"/>
        </w:rPr>
      </w:pPr>
    </w:p>
    <w:p w:rsidR="00343A18" w:rsidRPr="00F10346" w:rsidRDefault="00343A18" w:rsidP="00343A18">
      <w:pPr>
        <w:widowControl w:val="0"/>
        <w:spacing w:before="0"/>
        <w:rPr>
          <w:rFonts w:eastAsia="Arial Unicode MS" w:cs="Arial"/>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F10346" w:rsidRDefault="00343A18" w:rsidP="00BC01DC">
            <w:pPr>
              <w:spacing w:before="0"/>
              <w:jc w:val="center"/>
              <w:rPr>
                <w:rFonts w:cs="Arial"/>
                <w:lang w:val="sr-Cyrl-CS"/>
              </w:rPr>
            </w:pPr>
            <w:r w:rsidRPr="00F10346">
              <w:rPr>
                <w:rFonts w:cs="Arial"/>
                <w:lang w:val="sr-Cyrl-CS"/>
              </w:rPr>
              <w:t>П</w:t>
            </w:r>
            <w:r w:rsidRPr="00F10346">
              <w:rPr>
                <w:rFonts w:cs="Arial"/>
              </w:rPr>
              <w:t>онуђач</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spacing w:before="0"/>
        <w:rPr>
          <w:rFonts w:cs="Arial"/>
          <w:b/>
          <w:lang w:val="sr-Latn-CS"/>
        </w:rPr>
      </w:pPr>
    </w:p>
    <w:p w:rsidR="00343A18" w:rsidRPr="00F10346" w:rsidRDefault="00343A18" w:rsidP="00343A18">
      <w:pPr>
        <w:spacing w:before="0"/>
        <w:rPr>
          <w:rFonts w:cs="Arial"/>
          <w:b/>
          <w:lang w:val="sr-Cyrl-CS"/>
        </w:rPr>
      </w:pPr>
      <w:r w:rsidRPr="00F10346">
        <w:rPr>
          <w:rFonts w:cs="Arial"/>
          <w:b/>
          <w:lang w:val="sr-Cyrl-CS"/>
        </w:rPr>
        <w:t>Напомена:</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w:t>
      </w:r>
      <w:r w:rsidR="00B60DE2">
        <w:rPr>
          <w:rFonts w:eastAsia="TimesNewRomanPS-BoldMT" w:cs="Arial"/>
          <w:i w:val="0"/>
          <w:color w:val="auto"/>
          <w:sz w:val="22"/>
          <w:szCs w:val="22"/>
          <w:lang w:val="sr-Cyrl-CS"/>
        </w:rPr>
        <w:t xml:space="preserve"> овај образац потписује </w:t>
      </w:r>
      <w:r w:rsidRPr="00F10346">
        <w:rPr>
          <w:rFonts w:eastAsia="TimesNewRomanPS-BoldMT" w:cs="Arial"/>
          <w:i w:val="0"/>
          <w:color w:val="auto"/>
          <w:sz w:val="22"/>
          <w:szCs w:val="22"/>
          <w:lang w:val="sr-Cyrl-CS"/>
        </w:rPr>
        <w:t>Носилац посла</w:t>
      </w:r>
      <w:r w:rsidRPr="00F10346">
        <w:rPr>
          <w:rFonts w:eastAsia="TimesNewRomanPS-BoldMT" w:cs="Arial"/>
          <w:i w:val="0"/>
          <w:color w:val="auto"/>
          <w:sz w:val="22"/>
          <w:szCs w:val="22"/>
        </w:rPr>
        <w:t>.</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lang w:val="sr-Cyrl-CS"/>
        </w:rPr>
        <w:t xml:space="preserve">- </w:t>
      </w:r>
      <w:r w:rsidRPr="00F10346">
        <w:rPr>
          <w:rFonts w:eastAsia="TimesNewRomanPS-BoldMT" w:cs="Arial"/>
          <w:i w:val="0"/>
          <w:color w:val="auto"/>
          <w:sz w:val="22"/>
          <w:szCs w:val="22"/>
        </w:rPr>
        <w:t>Уколико понуђач подноси понуду са подизвођачем о</w:t>
      </w:r>
      <w:r w:rsidR="00B60DE2">
        <w:rPr>
          <w:rFonts w:eastAsia="TimesNewRomanPS-BoldMT" w:cs="Arial"/>
          <w:i w:val="0"/>
          <w:color w:val="auto"/>
          <w:sz w:val="22"/>
          <w:szCs w:val="22"/>
        </w:rPr>
        <w:t>вај образац потписује</w:t>
      </w:r>
      <w:r w:rsidRPr="00F10346">
        <w:rPr>
          <w:rFonts w:eastAsia="TimesNewRomanPS-BoldMT" w:cs="Arial"/>
          <w:i w:val="0"/>
          <w:color w:val="auto"/>
          <w:sz w:val="22"/>
          <w:szCs w:val="22"/>
        </w:rPr>
        <w:t xml:space="preserve"> понуђач. </w:t>
      </w:r>
    </w:p>
    <w:p w:rsidR="00343A18" w:rsidRPr="00F10346" w:rsidRDefault="00343A18" w:rsidP="00343A18">
      <w:pPr>
        <w:spacing w:before="0"/>
        <w:rPr>
          <w:rFonts w:cs="Arial"/>
          <w:b/>
          <w:lang w:val="ru-RU"/>
        </w:rPr>
      </w:pPr>
      <w:r w:rsidRPr="00F10346">
        <w:rPr>
          <w:rFonts w:cs="Arial"/>
          <w:b/>
          <w:lang w:val="sr-Latn-CS"/>
        </w:rPr>
        <w:t>Упутство</w:t>
      </w:r>
      <w:r w:rsidR="0009377A">
        <w:rPr>
          <w:rFonts w:cs="Arial"/>
          <w:b/>
        </w:rPr>
        <w:t xml:space="preserve"> </w:t>
      </w:r>
      <w:r w:rsidRPr="00F10346">
        <w:rPr>
          <w:rFonts w:cs="Arial"/>
          <w:b/>
          <w:lang w:val="sr-Latn-CS"/>
        </w:rPr>
        <w:t>за попуњавањ</w:t>
      </w:r>
      <w:r w:rsidRPr="00F10346">
        <w:rPr>
          <w:rFonts w:cs="Arial"/>
          <w:b/>
          <w:lang w:val="ru-RU"/>
        </w:rPr>
        <w:t>е</w:t>
      </w:r>
      <w:r w:rsidR="007E7BB8" w:rsidRPr="00F10346">
        <w:rPr>
          <w:rFonts w:cs="Arial"/>
          <w:b/>
          <w:lang w:val="ru-RU"/>
        </w:rPr>
        <w:t xml:space="preserve"> О</w:t>
      </w:r>
      <w:r w:rsidRPr="00F10346">
        <w:rPr>
          <w:rFonts w:cs="Arial"/>
          <w:b/>
          <w:lang w:val="ru-RU"/>
        </w:rPr>
        <w:t>брасца структуре цене</w:t>
      </w:r>
    </w:p>
    <w:p w:rsidR="00343A18" w:rsidRPr="00F10346" w:rsidRDefault="00343A18" w:rsidP="00343A18">
      <w:pPr>
        <w:spacing w:before="0"/>
        <w:rPr>
          <w:rFonts w:cs="Arial"/>
          <w:b/>
        </w:rPr>
      </w:pPr>
    </w:p>
    <w:p w:rsidR="00343A18" w:rsidRPr="00F10346" w:rsidRDefault="00343A18" w:rsidP="00343A18">
      <w:pPr>
        <w:pStyle w:val="ListParagraph"/>
        <w:tabs>
          <w:tab w:val="left" w:pos="90"/>
        </w:tabs>
        <w:spacing w:before="0" w:after="0" w:line="240" w:lineRule="auto"/>
        <w:ind w:left="0"/>
        <w:rPr>
          <w:rFonts w:ascii="Arial" w:hAnsi="Arial" w:cs="Arial"/>
          <w:bCs/>
          <w:iCs/>
        </w:rPr>
      </w:pPr>
      <w:r w:rsidRPr="00F10346">
        <w:rPr>
          <w:rFonts w:ascii="Arial" w:hAnsi="Arial" w:cs="Arial"/>
          <w:bCs/>
          <w:iCs/>
        </w:rPr>
        <w:t>Понуђач треба да попун</w:t>
      </w:r>
      <w:r w:rsidRPr="00F10346">
        <w:rPr>
          <w:rFonts w:ascii="Arial" w:hAnsi="Arial" w:cs="Arial"/>
          <w:bCs/>
          <w:iCs/>
          <w:lang w:val="sr-Cyrl-CS"/>
        </w:rPr>
        <w:t>и</w:t>
      </w:r>
      <w:r w:rsidRPr="00F10346">
        <w:rPr>
          <w:rFonts w:ascii="Arial" w:hAnsi="Arial" w:cs="Arial"/>
          <w:bCs/>
          <w:iCs/>
        </w:rPr>
        <w:t xml:space="preserve"> образац структуре цене </w:t>
      </w:r>
      <w:r w:rsidRPr="00F10346">
        <w:rPr>
          <w:rFonts w:ascii="Arial" w:hAnsi="Arial" w:cs="Arial"/>
          <w:bCs/>
          <w:iCs/>
          <w:lang w:val="sr-Cyrl-CS"/>
        </w:rPr>
        <w:t>Табела 1. на следећи начин</w:t>
      </w:r>
      <w:r w:rsidRPr="00F10346">
        <w:rPr>
          <w:rFonts w:ascii="Arial" w:hAnsi="Arial" w:cs="Arial"/>
          <w:bCs/>
          <w:iCs/>
        </w:rPr>
        <w:t>:</w:t>
      </w:r>
    </w:p>
    <w:p w:rsidR="000F683D" w:rsidRPr="00F10346" w:rsidRDefault="000F683D" w:rsidP="00343A18">
      <w:pPr>
        <w:pStyle w:val="ListParagraph"/>
        <w:tabs>
          <w:tab w:val="left" w:pos="90"/>
        </w:tabs>
        <w:spacing w:before="0" w:after="0" w:line="240" w:lineRule="auto"/>
        <w:ind w:left="0"/>
        <w:rPr>
          <w:rFonts w:ascii="Arial" w:hAnsi="Arial" w:cs="Arial"/>
          <w:bCs/>
          <w:iCs/>
        </w:rPr>
      </w:pP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00343A18" w:rsidRPr="00F10346">
        <w:rPr>
          <w:rFonts w:ascii="Arial" w:hAnsi="Arial" w:cs="Arial"/>
          <w:bCs/>
          <w:iCs/>
          <w:lang w:val="sr-Cyrl-CS"/>
        </w:rPr>
        <w:t xml:space="preserve">у колону 5. </w:t>
      </w:r>
      <w:r w:rsidR="00343A18" w:rsidRPr="00F10346">
        <w:rPr>
          <w:rFonts w:ascii="Arial" w:hAnsi="Arial" w:cs="Arial"/>
          <w:bCs/>
          <w:iCs/>
        </w:rPr>
        <w:t>уписати колико износи јединична цена без ПДВ за испоручено добро;</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rPr>
        <w:t>-</w:t>
      </w:r>
      <w:r w:rsidR="00343A18" w:rsidRPr="00F10346">
        <w:rPr>
          <w:rFonts w:ascii="Arial" w:hAnsi="Arial" w:cs="Arial"/>
          <w:bCs/>
          <w:iCs/>
        </w:rPr>
        <w:t xml:space="preserve">у колону </w:t>
      </w:r>
      <w:r w:rsidR="00343A18" w:rsidRPr="00F10346">
        <w:rPr>
          <w:rFonts w:ascii="Arial" w:hAnsi="Arial" w:cs="Arial"/>
          <w:bCs/>
          <w:iCs/>
          <w:lang w:val="sr-Cyrl-CS"/>
        </w:rPr>
        <w:t>6</w:t>
      </w:r>
      <w:r w:rsidR="00343A18" w:rsidRPr="00F10346">
        <w:rPr>
          <w:rFonts w:ascii="Arial" w:hAnsi="Arial" w:cs="Arial"/>
          <w:bCs/>
          <w:iCs/>
        </w:rPr>
        <w:t>. уписати колико износи јединична цена са ПДВ за испоручено добро;</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rPr>
        <w:t>-</w:t>
      </w:r>
      <w:r w:rsidR="00343A18" w:rsidRPr="00F10346">
        <w:rPr>
          <w:rFonts w:ascii="Arial" w:hAnsi="Arial" w:cs="Arial"/>
          <w:bCs/>
          <w:iCs/>
        </w:rPr>
        <w:t xml:space="preserve">у колону </w:t>
      </w:r>
      <w:r w:rsidR="00343A18" w:rsidRPr="00F10346">
        <w:rPr>
          <w:rFonts w:ascii="Arial" w:hAnsi="Arial" w:cs="Arial"/>
          <w:bCs/>
          <w:iCs/>
          <w:lang w:val="sr-Cyrl-CS"/>
        </w:rPr>
        <w:t>7</w:t>
      </w:r>
      <w:r w:rsidR="00343A18" w:rsidRPr="00F10346">
        <w:rPr>
          <w:rFonts w:ascii="Arial" w:hAnsi="Arial" w:cs="Arial"/>
          <w:bCs/>
          <w:iCs/>
        </w:rPr>
        <w:t xml:space="preserve">. уписати колико износи укупна цена без ПДВ и то тако што ће помножити јединичну цену без ПДВ (наведену у колони </w:t>
      </w:r>
      <w:r w:rsidR="00343A18" w:rsidRPr="00F10346">
        <w:rPr>
          <w:rFonts w:ascii="Arial" w:hAnsi="Arial" w:cs="Arial"/>
          <w:bCs/>
          <w:iCs/>
          <w:lang w:val="sr-Cyrl-CS"/>
        </w:rPr>
        <w:t>5</w:t>
      </w:r>
      <w:r w:rsidR="00343A18" w:rsidRPr="00F10346">
        <w:rPr>
          <w:rFonts w:ascii="Arial" w:hAnsi="Arial" w:cs="Arial"/>
          <w:bCs/>
          <w:iCs/>
        </w:rPr>
        <w:t xml:space="preserve">.) са траженом количином (која је наведена у колони </w:t>
      </w:r>
      <w:r w:rsidR="00343A18" w:rsidRPr="00F10346">
        <w:rPr>
          <w:rFonts w:ascii="Arial" w:hAnsi="Arial" w:cs="Arial"/>
          <w:bCs/>
          <w:iCs/>
          <w:lang w:val="sr-Cyrl-CS"/>
        </w:rPr>
        <w:t>4</w:t>
      </w:r>
      <w:r w:rsidR="00343A18" w:rsidRPr="00F10346">
        <w:rPr>
          <w:rFonts w:ascii="Arial" w:hAnsi="Arial" w:cs="Arial"/>
          <w:bCs/>
          <w:iCs/>
        </w:rPr>
        <w:t xml:space="preserve">.); </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00343A18" w:rsidRPr="00F10346">
        <w:rPr>
          <w:rFonts w:ascii="Arial" w:hAnsi="Arial" w:cs="Arial"/>
          <w:bCs/>
          <w:iCs/>
          <w:lang w:val="sr-Cyrl-CS"/>
        </w:rPr>
        <w:t>у колону 8</w:t>
      </w:r>
      <w:r w:rsidR="00343A18" w:rsidRPr="00F10346">
        <w:rPr>
          <w:rFonts w:ascii="Arial" w:hAnsi="Arial" w:cs="Arial"/>
          <w:bCs/>
          <w:iCs/>
        </w:rPr>
        <w:t xml:space="preserve">. уписати колико износи укупна цена са ПДВ и то тако што ће помножити јединичну цену са ПДВ (наведену у колони </w:t>
      </w:r>
      <w:r w:rsidR="00343A18" w:rsidRPr="00F10346">
        <w:rPr>
          <w:rFonts w:ascii="Arial" w:hAnsi="Arial" w:cs="Arial"/>
          <w:bCs/>
          <w:iCs/>
          <w:lang w:val="sr-Cyrl-CS"/>
        </w:rPr>
        <w:t>6</w:t>
      </w:r>
      <w:r w:rsidR="00343A18" w:rsidRPr="00F10346">
        <w:rPr>
          <w:rFonts w:ascii="Arial" w:hAnsi="Arial" w:cs="Arial"/>
          <w:bCs/>
          <w:iCs/>
        </w:rPr>
        <w:t xml:space="preserve">.) са траженом количином (која је наведена у колони </w:t>
      </w:r>
      <w:r w:rsidR="00343A18" w:rsidRPr="00F10346">
        <w:rPr>
          <w:rFonts w:ascii="Arial" w:hAnsi="Arial" w:cs="Arial"/>
          <w:bCs/>
          <w:iCs/>
          <w:lang w:val="sr-Cyrl-CS"/>
        </w:rPr>
        <w:t>4</w:t>
      </w:r>
      <w:r w:rsidR="00343A18" w:rsidRPr="00F10346">
        <w:rPr>
          <w:rFonts w:ascii="Arial" w:hAnsi="Arial" w:cs="Arial"/>
          <w:bCs/>
          <w:iCs/>
        </w:rPr>
        <w:t>.).</w:t>
      </w:r>
    </w:p>
    <w:p w:rsidR="007E7BB8" w:rsidRPr="00F10346" w:rsidRDefault="001639AB" w:rsidP="007E7BB8">
      <w:pPr>
        <w:pStyle w:val="ListParagraph"/>
        <w:tabs>
          <w:tab w:val="left" w:pos="90"/>
        </w:tabs>
        <w:suppressAutoHyphens/>
        <w:spacing w:before="0" w:after="0" w:line="240" w:lineRule="auto"/>
        <w:ind w:left="0"/>
        <w:contextualSpacing w:val="0"/>
        <w:rPr>
          <w:rFonts w:ascii="Arial" w:hAnsi="Arial" w:cs="Arial"/>
          <w:bCs/>
          <w:iCs/>
          <w:color w:val="00B0F0"/>
        </w:rPr>
      </w:pPr>
      <w:r>
        <w:rPr>
          <w:rFonts w:ascii="Arial" w:hAnsi="Arial" w:cs="Arial"/>
          <w:bCs/>
          <w:iCs/>
          <w:color w:val="00B0F0"/>
          <w:lang w:val="sr-Cyrl-CS"/>
        </w:rPr>
        <w:t>-</w:t>
      </w:r>
      <w:r w:rsidR="007F7D7A" w:rsidRPr="00063483">
        <w:rPr>
          <w:rFonts w:ascii="Arial" w:hAnsi="Arial" w:cs="Arial"/>
          <w:bCs/>
          <w:iCs/>
          <w:lang w:val="sr-Cyrl-CS"/>
        </w:rPr>
        <w:t>у колону 9</w:t>
      </w:r>
      <w:r w:rsidR="007F7D7A" w:rsidRPr="00063483">
        <w:rPr>
          <w:rFonts w:ascii="Arial" w:hAnsi="Arial" w:cs="Arial"/>
          <w:bCs/>
          <w:iCs/>
        </w:rPr>
        <w:t>.</w:t>
      </w:r>
      <w:r w:rsidR="007E7BB8" w:rsidRPr="00063483">
        <w:rPr>
          <w:rFonts w:ascii="Arial" w:hAnsi="Arial" w:cs="Arial"/>
          <w:bCs/>
          <w:iCs/>
        </w:rPr>
        <w:t>уписати назив произвођача понуђених добара,назив модела/ознаку понуђених добара</w:t>
      </w:r>
    </w:p>
    <w:p w:rsidR="00343A18" w:rsidRPr="0009377A" w:rsidRDefault="00343A18" w:rsidP="00343A18">
      <w:pPr>
        <w:tabs>
          <w:tab w:val="left" w:pos="992"/>
        </w:tabs>
        <w:spacing w:before="0"/>
        <w:rPr>
          <w:rFonts w:cs="Arial"/>
          <w:b/>
          <w:color w:val="00B0F0"/>
          <w:lang w:val="sr-Cyrl-BA"/>
        </w:rPr>
      </w:pPr>
    </w:p>
    <w:p w:rsidR="00343A18" w:rsidRPr="00EB75D2" w:rsidRDefault="001639AB" w:rsidP="001639AB">
      <w:pPr>
        <w:tabs>
          <w:tab w:val="left" w:pos="992"/>
        </w:tabs>
        <w:spacing w:before="0"/>
        <w:rPr>
          <w:rFonts w:cs="Arial"/>
        </w:rPr>
      </w:pPr>
      <w:r w:rsidRPr="00EB75D2">
        <w:rPr>
          <w:rFonts w:cs="Arial"/>
        </w:rPr>
        <w:t>-</w:t>
      </w:r>
      <w:r w:rsidR="00343A18" w:rsidRPr="00EB75D2">
        <w:rPr>
          <w:rFonts w:cs="Arial"/>
        </w:rPr>
        <w:t>у ред бр. I – уписује се укупно понуђена цена за све позиције  без ПДВ (збир</w:t>
      </w:r>
      <w:r w:rsidRPr="00EB75D2">
        <w:rPr>
          <w:rFonts w:cs="Arial"/>
        </w:rPr>
        <w:t xml:space="preserve"> </w:t>
      </w:r>
      <w:r w:rsidR="00343A18" w:rsidRPr="00EB75D2">
        <w:rPr>
          <w:rFonts w:cs="Arial"/>
        </w:rPr>
        <w:t>колоне бр. 5)</w:t>
      </w:r>
    </w:p>
    <w:p w:rsidR="00343A18" w:rsidRPr="00EB75D2" w:rsidRDefault="001639AB" w:rsidP="001639AB">
      <w:pPr>
        <w:tabs>
          <w:tab w:val="left" w:pos="992"/>
        </w:tabs>
        <w:spacing w:before="0"/>
        <w:rPr>
          <w:rFonts w:cs="Arial"/>
        </w:rPr>
      </w:pPr>
      <w:r w:rsidRPr="00EB75D2">
        <w:rPr>
          <w:rFonts w:cs="Arial"/>
        </w:rPr>
        <w:t>-</w:t>
      </w:r>
      <w:r w:rsidR="00343A18" w:rsidRPr="00EB75D2">
        <w:rPr>
          <w:rFonts w:cs="Arial"/>
        </w:rPr>
        <w:t xml:space="preserve">у ред бр. II – уписује се укупан износ ПДВ </w:t>
      </w:r>
    </w:p>
    <w:p w:rsidR="00343A18" w:rsidRPr="00EB75D2" w:rsidRDefault="001639AB" w:rsidP="001639AB">
      <w:pPr>
        <w:tabs>
          <w:tab w:val="left" w:pos="992"/>
        </w:tabs>
        <w:spacing w:before="0"/>
        <w:rPr>
          <w:rFonts w:cs="Arial"/>
        </w:rPr>
      </w:pPr>
      <w:r w:rsidRPr="00EB75D2">
        <w:rPr>
          <w:rFonts w:cs="Arial"/>
        </w:rPr>
        <w:t>-</w:t>
      </w:r>
      <w:r w:rsidR="00343A18" w:rsidRPr="00EB75D2">
        <w:rPr>
          <w:rFonts w:cs="Arial"/>
        </w:rPr>
        <w:t>у ред бр. III – уписује се укупно понуђена цена са ПДВ (ред бр. I + ред.бр. II)</w:t>
      </w:r>
    </w:p>
    <w:p w:rsidR="001639AB" w:rsidRPr="0009377A" w:rsidRDefault="001639AB" w:rsidP="001639AB">
      <w:pPr>
        <w:tabs>
          <w:tab w:val="left" w:pos="992"/>
        </w:tabs>
        <w:spacing w:before="0"/>
        <w:ind w:left="720"/>
        <w:rPr>
          <w:rFonts w:cs="Arial"/>
          <w:color w:val="00B0F0"/>
        </w:rPr>
      </w:pPr>
    </w:p>
    <w:p w:rsidR="001639AB" w:rsidRPr="00063483" w:rsidRDefault="001639AB" w:rsidP="001639AB">
      <w:pPr>
        <w:tabs>
          <w:tab w:val="left" w:pos="992"/>
        </w:tabs>
        <w:spacing w:before="0"/>
        <w:rPr>
          <w:rFonts w:cs="Arial"/>
        </w:rPr>
      </w:pPr>
      <w:r w:rsidRPr="00063483">
        <w:rPr>
          <w:rFonts w:cs="Arial"/>
        </w:rPr>
        <w:t>- у Табелу 2. уписују се посе</w:t>
      </w:r>
      <w:r w:rsidR="00063483">
        <w:rPr>
          <w:rFonts w:cs="Arial"/>
        </w:rPr>
        <w:t xml:space="preserve">бно исказани трошкови у дин </w:t>
      </w:r>
      <w:r w:rsidRPr="00063483">
        <w:rPr>
          <w:rFonts w:cs="Arial"/>
        </w:rPr>
        <w:t xml:space="preserve"> који су укључени у укупно понуђену цену без ПДВ (ред бр. I из табеле 1) уколико исти постоје као засебни </w:t>
      </w:r>
      <w:r w:rsidRPr="00063483">
        <w:rPr>
          <w:rFonts w:cs="Arial"/>
        </w:rPr>
        <w:lastRenderedPageBreak/>
        <w:t>трошкови, / као и процентуално учешће наведених трошкова у укупно понуђеној цени без ПДВ (ред бр. I из табеле 1)</w:t>
      </w:r>
    </w:p>
    <w:p w:rsidR="00343A18" w:rsidRPr="0009377A" w:rsidRDefault="00343A18" w:rsidP="00343A18">
      <w:pPr>
        <w:tabs>
          <w:tab w:val="left" w:pos="992"/>
        </w:tabs>
        <w:spacing w:before="0"/>
        <w:rPr>
          <w:rFonts w:cs="Arial"/>
          <w:color w:val="00B0F0"/>
        </w:rPr>
      </w:pPr>
    </w:p>
    <w:p w:rsidR="00343A18" w:rsidRPr="00EB75D2" w:rsidRDefault="001639AB" w:rsidP="001639AB">
      <w:pPr>
        <w:tabs>
          <w:tab w:val="left" w:pos="992"/>
        </w:tabs>
        <w:spacing w:before="0"/>
        <w:rPr>
          <w:rFonts w:cs="Arial"/>
        </w:rPr>
      </w:pPr>
      <w:r w:rsidRPr="00EB75D2">
        <w:rPr>
          <w:rFonts w:cs="Arial"/>
        </w:rPr>
        <w:t>-</w:t>
      </w:r>
      <w:r w:rsidR="00343A18" w:rsidRPr="00EB75D2">
        <w:rPr>
          <w:rFonts w:cs="Arial"/>
        </w:rPr>
        <w:t>на место предвиђено за место и датум уписује се место и датум попуњавања</w:t>
      </w:r>
      <w:r w:rsidRPr="00EB75D2">
        <w:rPr>
          <w:rFonts w:cs="Arial"/>
        </w:rPr>
        <w:t xml:space="preserve"> </w:t>
      </w:r>
      <w:r w:rsidR="00343A18" w:rsidRPr="00EB75D2">
        <w:rPr>
          <w:rFonts w:cs="Arial"/>
        </w:rPr>
        <w:t>обрасца структуре цене.</w:t>
      </w:r>
    </w:p>
    <w:p w:rsidR="007E7BB8" w:rsidRPr="00EB75D2" w:rsidRDefault="001639AB" w:rsidP="001639AB">
      <w:pPr>
        <w:tabs>
          <w:tab w:val="left" w:pos="992"/>
        </w:tabs>
        <w:spacing w:before="0"/>
        <w:rPr>
          <w:rFonts w:cs="Arial"/>
        </w:rPr>
      </w:pPr>
      <w:r w:rsidRPr="00EB75D2">
        <w:rPr>
          <w:rFonts w:cs="Arial"/>
        </w:rPr>
        <w:t>-</w:t>
      </w:r>
      <w:r w:rsidR="00B60DE2">
        <w:rPr>
          <w:rFonts w:cs="Arial"/>
        </w:rPr>
        <w:t>на  место предвиђено за потпис понуђач</w:t>
      </w:r>
      <w:r w:rsidR="00343A18" w:rsidRPr="00EB75D2">
        <w:rPr>
          <w:rFonts w:cs="Arial"/>
        </w:rPr>
        <w:t xml:space="preserve"> потписује образац структуре цене.</w:t>
      </w:r>
    </w:p>
    <w:p w:rsidR="001639AB" w:rsidRPr="00EB75D2" w:rsidRDefault="001639AB" w:rsidP="001639AB">
      <w:pPr>
        <w:tabs>
          <w:tab w:val="left" w:pos="992"/>
        </w:tabs>
        <w:spacing w:before="0"/>
        <w:rPr>
          <w:rFonts w:cs="Arial"/>
        </w:rPr>
      </w:pPr>
    </w:p>
    <w:p w:rsidR="007E7BB8" w:rsidRDefault="007E7BB8" w:rsidP="00537552">
      <w:pPr>
        <w:rPr>
          <w:rFonts w:eastAsia="TimesNewRomanPS-BoldMT" w:cs="Arial"/>
        </w:rPr>
      </w:pPr>
    </w:p>
    <w:p w:rsidR="00063483" w:rsidRDefault="00063483" w:rsidP="00537552">
      <w:pPr>
        <w:rPr>
          <w:rFonts w:eastAsia="TimesNewRomanPS-BoldMT" w:cs="Arial"/>
        </w:rPr>
      </w:pPr>
    </w:p>
    <w:p w:rsidR="00063483" w:rsidRDefault="00063483" w:rsidP="00537552">
      <w:pPr>
        <w:rPr>
          <w:rFonts w:eastAsia="TimesNewRomanPS-BoldMT" w:cs="Arial"/>
        </w:rPr>
      </w:pPr>
    </w:p>
    <w:p w:rsidR="00063483" w:rsidRDefault="00063483" w:rsidP="00537552">
      <w:pPr>
        <w:rPr>
          <w:rFonts w:eastAsia="TimesNewRomanPS-BoldMT" w:cs="Arial"/>
        </w:rPr>
      </w:pPr>
    </w:p>
    <w:p w:rsidR="00063483" w:rsidRDefault="00063483" w:rsidP="00537552">
      <w:pPr>
        <w:rPr>
          <w:rFonts w:eastAsia="TimesNewRomanPS-BoldMT" w:cs="Arial"/>
        </w:rPr>
      </w:pPr>
    </w:p>
    <w:p w:rsidR="00063483" w:rsidRDefault="00063483" w:rsidP="00537552">
      <w:pPr>
        <w:rPr>
          <w:rFonts w:eastAsia="TimesNewRomanPS-BoldMT" w:cs="Arial"/>
        </w:rPr>
      </w:pPr>
    </w:p>
    <w:p w:rsidR="00063483" w:rsidRDefault="00063483" w:rsidP="00537552">
      <w:pPr>
        <w:rPr>
          <w:rFonts w:eastAsia="TimesNewRomanPS-BoldMT" w:cs="Arial"/>
        </w:rPr>
      </w:pPr>
    </w:p>
    <w:p w:rsidR="00063483" w:rsidRDefault="00063483" w:rsidP="00537552">
      <w:pPr>
        <w:rPr>
          <w:rFonts w:eastAsia="TimesNewRomanPS-BoldMT" w:cs="Arial"/>
        </w:rPr>
      </w:pPr>
    </w:p>
    <w:p w:rsidR="00063483" w:rsidRDefault="00063483" w:rsidP="00537552">
      <w:pPr>
        <w:rPr>
          <w:rFonts w:eastAsia="TimesNewRomanPS-BoldMT" w:cs="Arial"/>
        </w:rPr>
      </w:pPr>
    </w:p>
    <w:p w:rsidR="00063483" w:rsidRDefault="00063483" w:rsidP="00537552">
      <w:pPr>
        <w:rPr>
          <w:rFonts w:eastAsia="TimesNewRomanPS-BoldMT" w:cs="Arial"/>
        </w:rPr>
      </w:pPr>
    </w:p>
    <w:p w:rsidR="00063483" w:rsidRDefault="00063483" w:rsidP="00537552">
      <w:pPr>
        <w:rPr>
          <w:rFonts w:eastAsia="TimesNewRomanPS-BoldMT" w:cs="Arial"/>
        </w:rPr>
      </w:pPr>
    </w:p>
    <w:p w:rsidR="00063483" w:rsidRDefault="00063483" w:rsidP="00537552">
      <w:pPr>
        <w:rPr>
          <w:rFonts w:eastAsia="TimesNewRomanPS-BoldMT" w:cs="Arial"/>
        </w:rPr>
      </w:pPr>
    </w:p>
    <w:p w:rsidR="00063483" w:rsidRDefault="00063483" w:rsidP="00537552">
      <w:pPr>
        <w:rPr>
          <w:rFonts w:eastAsia="TimesNewRomanPS-BoldMT" w:cs="Arial"/>
        </w:rPr>
      </w:pPr>
    </w:p>
    <w:p w:rsidR="00063483" w:rsidRDefault="00063483" w:rsidP="00537552">
      <w:pPr>
        <w:rPr>
          <w:rFonts w:eastAsia="TimesNewRomanPS-BoldMT" w:cs="Arial"/>
        </w:rPr>
      </w:pPr>
    </w:p>
    <w:p w:rsidR="00063483" w:rsidRDefault="00063483" w:rsidP="00537552">
      <w:pPr>
        <w:rPr>
          <w:rFonts w:eastAsia="TimesNewRomanPS-BoldMT" w:cs="Arial"/>
        </w:rPr>
      </w:pPr>
    </w:p>
    <w:p w:rsidR="00063483" w:rsidRDefault="00063483" w:rsidP="00537552">
      <w:pPr>
        <w:rPr>
          <w:rFonts w:eastAsia="TimesNewRomanPS-BoldMT" w:cs="Arial"/>
          <w:color w:val="FF0000"/>
        </w:rPr>
      </w:pPr>
    </w:p>
    <w:p w:rsidR="00BB192C" w:rsidRDefault="00BB192C" w:rsidP="00537552">
      <w:pPr>
        <w:rPr>
          <w:rFonts w:eastAsia="TimesNewRomanPS-BoldMT" w:cs="Arial"/>
          <w:color w:val="FF0000"/>
        </w:rPr>
      </w:pPr>
    </w:p>
    <w:p w:rsidR="00BB192C" w:rsidRDefault="00BB192C" w:rsidP="00537552">
      <w:pPr>
        <w:rPr>
          <w:rFonts w:eastAsia="TimesNewRomanPS-BoldMT" w:cs="Arial"/>
          <w:color w:val="FF0000"/>
        </w:rPr>
      </w:pPr>
    </w:p>
    <w:p w:rsidR="00BB192C" w:rsidRDefault="00BB192C" w:rsidP="00537552">
      <w:pPr>
        <w:rPr>
          <w:rFonts w:eastAsia="TimesNewRomanPS-BoldMT" w:cs="Arial"/>
          <w:color w:val="FF0000"/>
        </w:rPr>
      </w:pPr>
    </w:p>
    <w:p w:rsidR="00BB192C" w:rsidRDefault="00BB192C" w:rsidP="00537552">
      <w:pPr>
        <w:rPr>
          <w:rFonts w:eastAsia="TimesNewRomanPS-BoldMT" w:cs="Arial"/>
          <w:color w:val="FF0000"/>
        </w:rPr>
      </w:pPr>
    </w:p>
    <w:p w:rsidR="00BB192C" w:rsidRDefault="00BB192C" w:rsidP="00537552">
      <w:pPr>
        <w:rPr>
          <w:rFonts w:eastAsia="TimesNewRomanPS-BoldMT" w:cs="Arial"/>
          <w:color w:val="FF0000"/>
        </w:rPr>
      </w:pPr>
    </w:p>
    <w:p w:rsidR="00BB192C" w:rsidRDefault="00BB192C" w:rsidP="00537552">
      <w:pPr>
        <w:rPr>
          <w:rFonts w:eastAsia="TimesNewRomanPS-BoldMT" w:cs="Arial"/>
          <w:color w:val="FF0000"/>
        </w:rPr>
      </w:pPr>
    </w:p>
    <w:p w:rsidR="00BB192C" w:rsidRDefault="00BB192C" w:rsidP="00537552">
      <w:pPr>
        <w:rPr>
          <w:rFonts w:eastAsia="TimesNewRomanPS-BoldMT" w:cs="Arial"/>
          <w:color w:val="FF0000"/>
        </w:rPr>
      </w:pPr>
    </w:p>
    <w:p w:rsidR="00BB192C" w:rsidRDefault="00BB192C" w:rsidP="00537552">
      <w:pPr>
        <w:rPr>
          <w:rFonts w:eastAsia="TimesNewRomanPS-BoldMT" w:cs="Arial"/>
          <w:color w:val="FF0000"/>
        </w:rPr>
      </w:pPr>
    </w:p>
    <w:p w:rsidR="00BB192C" w:rsidRDefault="00BB192C" w:rsidP="00537552">
      <w:pPr>
        <w:rPr>
          <w:rFonts w:eastAsia="TimesNewRomanPS-BoldMT" w:cs="Arial"/>
          <w:color w:val="FF0000"/>
        </w:rPr>
      </w:pPr>
    </w:p>
    <w:p w:rsidR="00BB192C" w:rsidRDefault="00BB192C" w:rsidP="00537552">
      <w:pPr>
        <w:rPr>
          <w:rFonts w:eastAsia="TimesNewRomanPS-BoldMT" w:cs="Arial"/>
          <w:color w:val="FF0000"/>
        </w:rPr>
      </w:pPr>
    </w:p>
    <w:p w:rsidR="00BB192C" w:rsidRDefault="00BB192C" w:rsidP="00537552">
      <w:pPr>
        <w:rPr>
          <w:rFonts w:eastAsia="TimesNewRomanPS-BoldMT" w:cs="Arial"/>
          <w:color w:val="FF0000"/>
        </w:rPr>
      </w:pPr>
    </w:p>
    <w:p w:rsidR="00BB192C" w:rsidRDefault="00BB192C" w:rsidP="00537552">
      <w:pPr>
        <w:rPr>
          <w:rFonts w:eastAsia="TimesNewRomanPS-BoldMT" w:cs="Arial"/>
          <w:color w:val="FF0000"/>
        </w:rPr>
      </w:pPr>
    </w:p>
    <w:p w:rsidR="00BB192C" w:rsidRDefault="00BB192C" w:rsidP="00537552">
      <w:pPr>
        <w:rPr>
          <w:rFonts w:eastAsia="TimesNewRomanPS-BoldMT" w:cs="Arial"/>
          <w:color w:val="FF0000"/>
        </w:rPr>
      </w:pPr>
    </w:p>
    <w:p w:rsidR="00BB192C" w:rsidRPr="00F10346" w:rsidRDefault="00BB192C" w:rsidP="00537552">
      <w:pPr>
        <w:rPr>
          <w:rFonts w:eastAsia="TimesNewRomanPS-BoldMT" w:cs="Arial"/>
          <w:color w:val="FF0000"/>
        </w:rPr>
      </w:pPr>
    </w:p>
    <w:p w:rsidR="007E7BB8" w:rsidRPr="00F10346" w:rsidRDefault="007E7BB8" w:rsidP="00537552">
      <w:pPr>
        <w:rPr>
          <w:rFonts w:eastAsia="TimesNewRomanPS-BoldMT" w:cs="Arial"/>
        </w:rPr>
      </w:pPr>
    </w:p>
    <w:p w:rsidR="00B60DE2" w:rsidRDefault="00B60DE2" w:rsidP="00343A18">
      <w:pPr>
        <w:pStyle w:val="KDObrazac"/>
        <w:spacing w:before="0"/>
      </w:pPr>
      <w:bookmarkStart w:id="259" w:name="_Toc442559926"/>
    </w:p>
    <w:p w:rsidR="00343A18" w:rsidRPr="00063483" w:rsidRDefault="00343A18" w:rsidP="00063483">
      <w:pPr>
        <w:pStyle w:val="KDObrazac"/>
        <w:spacing w:before="0"/>
      </w:pPr>
      <w:r w:rsidRPr="00F10346">
        <w:lastRenderedPageBreak/>
        <w:t xml:space="preserve">ОБРАЗАЦ </w:t>
      </w:r>
      <w:bookmarkEnd w:id="259"/>
      <w:r w:rsidR="00063483">
        <w:t>3.</w:t>
      </w:r>
    </w:p>
    <w:p w:rsidR="007E7BB8" w:rsidRPr="00F10346" w:rsidRDefault="007E7BB8" w:rsidP="00343A18">
      <w:pPr>
        <w:spacing w:before="0"/>
        <w:rPr>
          <w:rFonts w:cs="Arial"/>
          <w:lang w:val="sr-Latn-CS"/>
        </w:rPr>
      </w:pPr>
    </w:p>
    <w:p w:rsidR="00343A18" w:rsidRPr="00F10346" w:rsidRDefault="007E7BB8" w:rsidP="007E7BB8">
      <w:pPr>
        <w:tabs>
          <w:tab w:val="left" w:pos="6870"/>
        </w:tabs>
        <w:spacing w:before="0"/>
        <w:rPr>
          <w:rFonts w:cs="Arial"/>
        </w:rPr>
      </w:pPr>
      <w:r w:rsidRPr="00F10346">
        <w:rPr>
          <w:rFonts w:cs="Arial"/>
          <w:lang w:val="sr-Latn-CS"/>
        </w:rPr>
        <w:tab/>
      </w:r>
    </w:p>
    <w:p w:rsidR="00343A18" w:rsidRPr="00F10346" w:rsidRDefault="00343A18" w:rsidP="00343A18">
      <w:pPr>
        <w:ind w:left="-180" w:right="-360" w:firstLine="720"/>
        <w:rPr>
          <w:rFonts w:cs="Arial"/>
          <w:lang w:val="ru-RU"/>
        </w:rPr>
      </w:pPr>
    </w:p>
    <w:p w:rsidR="00343A18" w:rsidRPr="00F10346" w:rsidRDefault="00343A18" w:rsidP="00343A18">
      <w:pPr>
        <w:ind w:right="-360"/>
        <w:rPr>
          <w:rFonts w:cs="Arial"/>
          <w:lang w:val="ru-RU"/>
        </w:rPr>
      </w:pPr>
      <w:r w:rsidRPr="00F10346">
        <w:rPr>
          <w:rFonts w:cs="Arial"/>
          <w:lang w:val="ru-RU"/>
        </w:rPr>
        <w:t>На основу члана 26. Закона о јавним набавкама ( „Службени гласник РС“, бр. 124/2012, 14/15 и 68/15), члана 5.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w:t>
      </w:r>
      <w:r w:rsidR="00AC6EE6">
        <w:rPr>
          <w:rFonts w:cs="Arial"/>
          <w:lang w:val="ru-RU"/>
        </w:rPr>
        <w:t>/члан групе понуђача</w:t>
      </w:r>
      <w:r w:rsidRPr="00F10346">
        <w:rPr>
          <w:rFonts w:cs="Arial"/>
          <w:lang w:val="ru-RU"/>
        </w:rPr>
        <w:t xml:space="preserve"> даје:</w:t>
      </w:r>
    </w:p>
    <w:p w:rsidR="00343A18" w:rsidRPr="00F10346" w:rsidRDefault="00343A18" w:rsidP="00343A18">
      <w:pPr>
        <w:rPr>
          <w:rFonts w:cs="Arial"/>
          <w:lang w:val="ru-RU"/>
        </w:rPr>
      </w:pPr>
    </w:p>
    <w:p w:rsidR="00343A18" w:rsidRPr="00F10346" w:rsidRDefault="00343A18" w:rsidP="00343A18">
      <w:pPr>
        <w:jc w:val="center"/>
        <w:rPr>
          <w:rFonts w:cs="Arial"/>
          <w:b/>
          <w:lang w:val="ru-RU"/>
        </w:rPr>
      </w:pPr>
      <w:r w:rsidRPr="00F10346">
        <w:rPr>
          <w:rFonts w:cs="Arial"/>
          <w:b/>
          <w:lang w:val="ru-RU"/>
        </w:rPr>
        <w:t>ИЗЈАВУ О НЕЗАВИСНОЈ ПОНУДИ</w:t>
      </w: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343A18" w:rsidRPr="00F10346" w:rsidRDefault="00343A18" w:rsidP="00343A18">
      <w:pPr>
        <w:rPr>
          <w:rFonts w:cs="Arial"/>
          <w:lang w:val="ru-RU"/>
        </w:rPr>
      </w:pPr>
      <w:r w:rsidRPr="00F10346">
        <w:rPr>
          <w:rFonts w:cs="Arial"/>
          <w:lang w:val="ru-RU"/>
        </w:rPr>
        <w:t xml:space="preserve">и под пуном материјалном и кривичном одговорношћу потврђује да је Понуду број:________ за јавну набавку добара </w:t>
      </w:r>
      <w:r w:rsidR="00BB192C">
        <w:rPr>
          <w:rFonts w:eastAsia="TimesNewRomanPS-BoldMT" w:cs="Arial"/>
          <w:bCs/>
          <w:color w:val="000000" w:themeColor="text1"/>
          <w:lang w:val="sr-Cyrl-RS"/>
        </w:rPr>
        <w:t>„Делови пумпи сирове воде блокова А1-А6 ТЕНТ А</w:t>
      </w:r>
      <w:r w:rsidR="00BB192C" w:rsidRPr="00F10346">
        <w:rPr>
          <w:rFonts w:cs="Arial"/>
          <w:lang w:val="ru-RU"/>
        </w:rPr>
        <w:t xml:space="preserve"> </w:t>
      </w:r>
      <w:r w:rsidR="00BB192C">
        <w:rPr>
          <w:rFonts w:cs="Arial"/>
          <w:lang w:val="sr-Latn-RS"/>
        </w:rPr>
        <w:t xml:space="preserve">„, </w:t>
      </w:r>
      <w:r w:rsidRPr="00F10346">
        <w:rPr>
          <w:rFonts w:cs="Arial"/>
          <w:lang w:val="ru-RU"/>
        </w:rPr>
        <w:t>ЈН бр.</w:t>
      </w:r>
      <w:r w:rsidR="00BB192C">
        <w:rPr>
          <w:rFonts w:cs="Arial"/>
          <w:lang w:val="ru-RU"/>
        </w:rPr>
        <w:t>13</w:t>
      </w:r>
      <w:r w:rsidR="00230886">
        <w:rPr>
          <w:rFonts w:cs="Arial"/>
          <w:lang w:val="sr-Latn-RS"/>
        </w:rPr>
        <w:t xml:space="preserve">49/2020 (3000/0151/2020) </w:t>
      </w:r>
      <w:r w:rsidRPr="00F10346">
        <w:rPr>
          <w:rFonts w:cs="Arial"/>
          <w:lang w:val="ru-RU"/>
        </w:rPr>
        <w:t xml:space="preserve">Наручиоца </w:t>
      </w:r>
      <w:r w:rsidRPr="00F10346">
        <w:rPr>
          <w:rFonts w:eastAsia="Arial Unicode MS" w:cs="Arial"/>
          <w:color w:val="000000"/>
          <w:kern w:val="1"/>
          <w:lang w:eastAsia="ar-SA"/>
        </w:rPr>
        <w:t>Јавно предузеће „Електропривреда Србије“ Београд</w:t>
      </w:r>
      <w:r w:rsidR="00B60DE2">
        <w:rPr>
          <w:rFonts w:eastAsia="Arial Unicode MS" w:cs="Arial"/>
          <w:color w:val="000000"/>
          <w:kern w:val="1"/>
          <w:lang w:val="sr-Cyrl-RS" w:eastAsia="ar-SA"/>
        </w:rPr>
        <w:t xml:space="preserve"> </w:t>
      </w:r>
      <w:r w:rsidRPr="00F10346">
        <w:rPr>
          <w:rFonts w:cs="Arial"/>
          <w:lang w:val="ru-RU"/>
        </w:rPr>
        <w:t>по Позиву за подношење понуда објављеном на</w:t>
      </w:r>
      <w:r w:rsidR="00B60DE2">
        <w:rPr>
          <w:rFonts w:cs="Arial"/>
          <w:lang w:val="ru-RU"/>
        </w:rPr>
        <w:t xml:space="preserve"> </w:t>
      </w:r>
      <w:r w:rsidRPr="00F10346">
        <w:rPr>
          <w:rFonts w:cs="Arial"/>
          <w:lang w:val="ru-RU"/>
        </w:rPr>
        <w:t>Порталу јавних набавки и интернет страници Наручиоца дана ___________. године, поднео независно, без договора са другим понуђачима или заинтересованим лицима.</w:t>
      </w:r>
    </w:p>
    <w:p w:rsidR="00343A18" w:rsidRPr="00F10346" w:rsidRDefault="00343A18" w:rsidP="00343A18">
      <w:pPr>
        <w:tabs>
          <w:tab w:val="left" w:pos="0"/>
        </w:tabs>
        <w:rPr>
          <w:rFonts w:cs="Arial"/>
          <w:lang w:val="ru-RU"/>
        </w:rPr>
      </w:pPr>
      <w:r w:rsidRPr="00F10346">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F10346" w:rsidRDefault="00343A18" w:rsidP="00343A18">
      <w:pPr>
        <w:rPr>
          <w:rFonts w:cs="Arial"/>
          <w:b/>
          <w:lang w:val="ru-RU"/>
        </w:rPr>
      </w:pPr>
    </w:p>
    <w:p w:rsidR="00343A18" w:rsidRPr="00F10346"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AC6EE6" w:rsidRDefault="00343A18" w:rsidP="002479F9">
            <w:pPr>
              <w:spacing w:before="0"/>
              <w:jc w:val="center"/>
              <w:rPr>
                <w:rFonts w:cs="Arial"/>
              </w:rPr>
            </w:pPr>
            <w:r w:rsidRPr="00F10346">
              <w:rPr>
                <w:rFonts w:cs="Arial"/>
                <w:lang w:val="sr-Cyrl-CS"/>
              </w:rPr>
              <w:t>П</w:t>
            </w:r>
            <w:r w:rsidRPr="00F10346">
              <w:rPr>
                <w:rFonts w:cs="Arial"/>
              </w:rPr>
              <w:t>онуђач</w:t>
            </w:r>
            <w:r w:rsidR="00AC6EE6">
              <w:rPr>
                <w:rFonts w:cs="Arial"/>
              </w:rPr>
              <w:t>/члан групе понуђача</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343A18" w:rsidRPr="00F10346" w:rsidRDefault="00343A18" w:rsidP="00343A18">
      <w:pPr>
        <w:rPr>
          <w:rFonts w:cs="Arial"/>
          <w:lang w:val="sr-Cyrl-CS"/>
        </w:rPr>
      </w:pPr>
      <w:r w:rsidRPr="00F10346">
        <w:rPr>
          <w:rFonts w:cs="Arial"/>
          <w:b/>
          <w:lang w:val="ru-RU"/>
        </w:rPr>
        <w:t>Напомена:</w:t>
      </w:r>
      <w:r w:rsidRPr="00F10346">
        <w:rPr>
          <w:rFonts w:cs="Arial"/>
        </w:rPr>
        <w:t xml:space="preserve">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00B60DE2">
        <w:rPr>
          <w:rFonts w:cs="Arial"/>
        </w:rPr>
        <w:t xml:space="preserve">мора бити попуњена и </w:t>
      </w:r>
      <w:r w:rsidRPr="00F10346">
        <w:rPr>
          <w:rFonts w:cs="Arial"/>
        </w:rPr>
        <w:t>потписана од стране овлашћеног лица</w:t>
      </w:r>
      <w:r w:rsidRPr="00F10346">
        <w:rPr>
          <w:rFonts w:cs="Arial"/>
          <w:lang w:val="sr-Cyrl-CS"/>
        </w:rPr>
        <w:t xml:space="preserve"> за заступање</w:t>
      </w:r>
      <w:r w:rsidRPr="00F10346">
        <w:rPr>
          <w:rFonts w:cs="Arial"/>
        </w:rPr>
        <w:t xml:space="preserve"> понуђача из гр</w:t>
      </w:r>
      <w:r w:rsidR="00B60DE2">
        <w:rPr>
          <w:rFonts w:cs="Arial"/>
        </w:rPr>
        <w:t>упе понуђача.</w:t>
      </w:r>
    </w:p>
    <w:p w:rsidR="00343A18" w:rsidRPr="00F10346" w:rsidRDefault="00343A18" w:rsidP="00343A18">
      <w:pPr>
        <w:rPr>
          <w:rFonts w:cs="Arial"/>
        </w:rPr>
      </w:pPr>
      <w:r w:rsidRPr="00F10346">
        <w:rPr>
          <w:rFonts w:cs="Arial"/>
        </w:rPr>
        <w:t>Приликом подношења понуде овај образац копирати у потребном броју примерака.</w:t>
      </w:r>
    </w:p>
    <w:p w:rsidR="00343A18" w:rsidRPr="00F10346" w:rsidRDefault="00343A18" w:rsidP="00343A18">
      <w:pPr>
        <w:rPr>
          <w:rFonts w:cs="Arial"/>
        </w:rPr>
      </w:pPr>
    </w:p>
    <w:p w:rsidR="00343A18" w:rsidRPr="00F10346" w:rsidRDefault="00343A18" w:rsidP="00343A18">
      <w:pPr>
        <w:rPr>
          <w:rFonts w:cs="Arial"/>
        </w:rPr>
      </w:pPr>
    </w:p>
    <w:p w:rsidR="00343A18" w:rsidRPr="00F10346" w:rsidRDefault="00343A18" w:rsidP="00343A18">
      <w:pPr>
        <w:rPr>
          <w:rFonts w:cs="Arial"/>
        </w:rPr>
      </w:pPr>
    </w:p>
    <w:p w:rsidR="00343A18" w:rsidRPr="00F10346" w:rsidRDefault="00343A18" w:rsidP="00343A18">
      <w:pPr>
        <w:rPr>
          <w:rFonts w:cs="Arial"/>
        </w:rPr>
      </w:pPr>
    </w:p>
    <w:p w:rsidR="00952E72" w:rsidRPr="00F10346" w:rsidRDefault="00952E72" w:rsidP="00343A18">
      <w:pPr>
        <w:rPr>
          <w:rFonts w:cs="Arial"/>
        </w:rPr>
      </w:pPr>
    </w:p>
    <w:p w:rsidR="00952E72" w:rsidRPr="00F10346" w:rsidRDefault="00952E72" w:rsidP="00343A18">
      <w:pPr>
        <w:rPr>
          <w:rFonts w:cs="Arial"/>
        </w:rPr>
      </w:pPr>
    </w:p>
    <w:p w:rsidR="00952E72" w:rsidRPr="00F10346" w:rsidRDefault="00952E72" w:rsidP="00343A18">
      <w:pPr>
        <w:rPr>
          <w:rFonts w:cs="Arial"/>
        </w:rPr>
      </w:pPr>
    </w:p>
    <w:p w:rsidR="00343A18" w:rsidRPr="00F10346" w:rsidRDefault="00343A18" w:rsidP="00343A18">
      <w:pPr>
        <w:rPr>
          <w:rFonts w:cs="Arial"/>
          <w:lang w:val="ru-RU"/>
        </w:rPr>
      </w:pPr>
    </w:p>
    <w:p w:rsidR="00343A18" w:rsidRPr="00F10346" w:rsidRDefault="00343A18" w:rsidP="00343A18">
      <w:pPr>
        <w:pStyle w:val="KDObrazac"/>
        <w:spacing w:before="0"/>
      </w:pPr>
      <w:bookmarkStart w:id="260" w:name="_Toc442559928"/>
      <w:r w:rsidRPr="00F10346">
        <w:lastRenderedPageBreak/>
        <w:t xml:space="preserve">ОБРАЗАЦ </w:t>
      </w:r>
      <w:r w:rsidR="00230886">
        <w:t>4</w:t>
      </w:r>
      <w:r w:rsidRPr="00F10346">
        <w:t>.</w:t>
      </w:r>
      <w:bookmarkEnd w:id="260"/>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
    <w:p w:rsidR="00343A18" w:rsidRPr="00F10346" w:rsidRDefault="00343A18" w:rsidP="00343A18">
      <w:pPr>
        <w:pStyle w:val="Title"/>
        <w:spacing w:before="0"/>
        <w:jc w:val="right"/>
        <w:rPr>
          <w:rFonts w:cs="Arial"/>
          <w:b w:val="0"/>
          <w:caps/>
          <w:sz w:val="22"/>
          <w:szCs w:val="22"/>
        </w:rPr>
      </w:pPr>
    </w:p>
    <w:p w:rsidR="00343A18" w:rsidRPr="00F10346" w:rsidRDefault="00343A18" w:rsidP="00343A18">
      <w:pPr>
        <w:rPr>
          <w:rFonts w:cs="Arial"/>
          <w:lang w:val="ru-RU"/>
        </w:rPr>
      </w:pPr>
      <w:r w:rsidRPr="00F10346">
        <w:rPr>
          <w:rFonts w:cs="Arial"/>
          <w:lang w:val="ru-RU"/>
        </w:rPr>
        <w:t>На основу члана 75. став 2. Закона о јавним набавкама („Службени гласник РС“ бр.124/2012, 14/15  и 68/15)</w:t>
      </w:r>
      <w:r w:rsidRPr="00F10346">
        <w:rPr>
          <w:rFonts w:cs="Arial"/>
        </w:rPr>
        <w:t xml:space="preserve"> као </w:t>
      </w:r>
      <w:r w:rsidRPr="00F10346">
        <w:rPr>
          <w:rFonts w:cs="Arial"/>
          <w:lang w:val="ru-RU"/>
        </w:rPr>
        <w:t>понуђач/</w:t>
      </w:r>
      <w:r w:rsidR="00AC6EE6">
        <w:rPr>
          <w:rFonts w:cs="Arial"/>
          <w:lang w:val="ru-RU"/>
        </w:rPr>
        <w:t>члан групе понуђача/</w:t>
      </w:r>
      <w:r w:rsidRPr="00F10346">
        <w:rPr>
          <w:rFonts w:cs="Arial"/>
          <w:lang w:val="ru-RU"/>
        </w:rPr>
        <w:t>подизвођач дајем:</w:t>
      </w:r>
    </w:p>
    <w:p w:rsidR="00343A18" w:rsidRPr="00F10346" w:rsidRDefault="00343A18" w:rsidP="00343A18">
      <w:pPr>
        <w:rPr>
          <w:rFonts w:cs="Arial"/>
          <w:lang w:val="ru-RU"/>
        </w:rPr>
      </w:pPr>
    </w:p>
    <w:p w:rsidR="00343A18" w:rsidRPr="00F10346" w:rsidRDefault="00343A18" w:rsidP="00343A18">
      <w:pPr>
        <w:rPr>
          <w:rFonts w:cs="Arial"/>
          <w:lang w:val="ru-RU"/>
        </w:rPr>
      </w:pPr>
    </w:p>
    <w:p w:rsidR="00343A18" w:rsidRPr="00F10346" w:rsidRDefault="00343A18" w:rsidP="00B02E86">
      <w:pPr>
        <w:jc w:val="center"/>
        <w:rPr>
          <w:b/>
          <w:lang w:val="ru-RU"/>
        </w:rPr>
      </w:pPr>
      <w:bookmarkStart w:id="261" w:name="_Toc442559929"/>
      <w:r w:rsidRPr="00F10346">
        <w:rPr>
          <w:b/>
          <w:lang w:val="ru-RU"/>
        </w:rPr>
        <w:t>И З Ј А В У</w:t>
      </w:r>
      <w:bookmarkEnd w:id="261"/>
    </w:p>
    <w:p w:rsidR="00343A18" w:rsidRPr="00F10346" w:rsidRDefault="00343A18" w:rsidP="00874F5B"/>
    <w:p w:rsidR="00343A18" w:rsidRPr="00F10346" w:rsidRDefault="00343A18" w:rsidP="00874F5B"/>
    <w:p w:rsidR="00343A18" w:rsidRPr="00F10346" w:rsidRDefault="00343A18" w:rsidP="00343A18">
      <w:pPr>
        <w:rPr>
          <w:rFonts w:cs="Arial"/>
          <w:lang w:val="ru-RU"/>
        </w:rPr>
      </w:pPr>
      <w:r w:rsidRPr="00F10346">
        <w:rPr>
          <w:rFonts w:cs="Arial"/>
          <w:lang w:val="ru-RU"/>
        </w:rPr>
        <w:t xml:space="preserve">којом изричито наводимо да </w:t>
      </w:r>
      <w:r w:rsidRPr="00F10346">
        <w:rPr>
          <w:rFonts w:cs="Arial"/>
        </w:rPr>
        <w:t>смо у свом досадашњем раду и</w:t>
      </w:r>
      <w:r w:rsidRPr="00F10346">
        <w:rPr>
          <w:rFonts w:cs="Arial"/>
          <w:lang w:val="ru-RU"/>
        </w:rPr>
        <w:t xml:space="preserve"> при састављању Понуде </w:t>
      </w:r>
      <w:r w:rsidRPr="00F10346">
        <w:rPr>
          <w:rFonts w:cs="Arial"/>
        </w:rPr>
        <w:t xml:space="preserve"> број: </w:t>
      </w:r>
      <w:r w:rsidR="007E7BB8" w:rsidRPr="00F10346">
        <w:rPr>
          <w:rFonts w:cs="Arial"/>
        </w:rPr>
        <w:t>______________</w:t>
      </w:r>
      <w:r w:rsidRPr="00F10346">
        <w:rPr>
          <w:rFonts w:cs="Arial"/>
          <w:lang w:val="ru-RU"/>
        </w:rPr>
        <w:t xml:space="preserve">за јавну набавку добара </w:t>
      </w:r>
      <w:r w:rsidR="00230886">
        <w:rPr>
          <w:rFonts w:eastAsia="TimesNewRomanPS-BoldMT" w:cs="Arial"/>
          <w:bCs/>
          <w:color w:val="000000" w:themeColor="text1"/>
          <w:lang w:val="sr-Cyrl-RS"/>
        </w:rPr>
        <w:t>„Делови пумпи сирове воде блокова А1-А6 ТЕНТ А</w:t>
      </w:r>
      <w:r w:rsidR="00230886">
        <w:rPr>
          <w:rFonts w:eastAsia="TimesNewRomanPS-BoldMT" w:cs="Arial"/>
          <w:bCs/>
          <w:color w:val="000000" w:themeColor="text1"/>
          <w:lang w:val="sr-Latn-RS"/>
        </w:rPr>
        <w:t>,</w:t>
      </w:r>
      <w:r w:rsidRPr="00F10346">
        <w:rPr>
          <w:rFonts w:cs="Arial"/>
        </w:rPr>
        <w:t xml:space="preserve"> у </w:t>
      </w:r>
      <w:r w:rsidR="0008263C" w:rsidRPr="00F10346">
        <w:rPr>
          <w:rFonts w:cs="Arial"/>
        </w:rPr>
        <w:t xml:space="preserve">отвореном </w:t>
      </w:r>
      <w:r w:rsidRPr="00F10346">
        <w:rPr>
          <w:rFonts w:cs="Arial"/>
        </w:rPr>
        <w:t>поступку</w:t>
      </w:r>
      <w:r w:rsidRPr="00F10346">
        <w:rPr>
          <w:rFonts w:cs="Arial"/>
          <w:lang w:val="ru-RU"/>
        </w:rPr>
        <w:t>јавне набавке ЈН бр.</w:t>
      </w:r>
      <w:r w:rsidR="00230886">
        <w:rPr>
          <w:rFonts w:cs="Arial"/>
          <w:lang w:val="ru-RU"/>
        </w:rPr>
        <w:t>1349/2020 (3000/0151/2020)</w:t>
      </w:r>
      <w:r w:rsidRPr="00F10346">
        <w:rPr>
          <w:rFonts w:cs="Arial"/>
          <w:lang w:val="ru-RU"/>
        </w:rPr>
        <w:t xml:space="preserve"> поштовали обавезе које произилазе из важећих прописа о заштити на раду, запошљавању и условима рада, заштити животне средине</w:t>
      </w:r>
      <w:r w:rsidRPr="00F10346">
        <w:rPr>
          <w:rFonts w:cs="Arial"/>
        </w:rPr>
        <w:t>,</w:t>
      </w:r>
      <w:r w:rsidRPr="00F10346">
        <w:rPr>
          <w:rFonts w:cs="Arial"/>
          <w:lang w:val="ru-RU"/>
        </w:rPr>
        <w:t xml:space="preserve"> као и да </w:t>
      </w:r>
      <w:r w:rsidRPr="00F10346">
        <w:rPr>
          <w:rFonts w:cs="Arial"/>
        </w:rPr>
        <w:t>немамо забрану обављања делатности која је на снази у време подношења Понуде.</w:t>
      </w:r>
    </w:p>
    <w:p w:rsidR="00343A18" w:rsidRPr="00F10346" w:rsidRDefault="00343A18" w:rsidP="00343A18">
      <w:pPr>
        <w:rPr>
          <w:rFonts w:cs="Arial"/>
        </w:rPr>
      </w:pPr>
    </w:p>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tabs>
          <w:tab w:val="left" w:pos="6028"/>
        </w:tabs>
        <w:autoSpaceDE w:val="0"/>
        <w:autoSpaceDN w:val="0"/>
        <w:adjustRightInd w:val="0"/>
        <w:ind w:left="360"/>
        <w:rPr>
          <w:rFonts w:eastAsia="Calibri" w:cs="Arial"/>
          <w:bCs/>
          <w:iCs/>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F10346" w:rsidRDefault="00343A18" w:rsidP="00AC6EE6">
            <w:pPr>
              <w:spacing w:before="0"/>
              <w:rPr>
                <w:rFonts w:cs="Arial"/>
                <w:lang w:val="sr-Cyrl-CS"/>
              </w:rPr>
            </w:pPr>
            <w:r w:rsidRPr="00F10346">
              <w:rPr>
                <w:rFonts w:cs="Arial"/>
                <w:lang w:val="sr-Cyrl-CS"/>
              </w:rPr>
              <w:t>П</w:t>
            </w:r>
            <w:r w:rsidRPr="00F10346">
              <w:rPr>
                <w:rFonts w:cs="Arial"/>
              </w:rPr>
              <w:t>онуђач</w:t>
            </w:r>
            <w:r w:rsidRPr="00F10346">
              <w:rPr>
                <w:rFonts w:cs="Arial"/>
                <w:lang w:val="sr-Cyrl-CS"/>
              </w:rPr>
              <w:t>/</w:t>
            </w:r>
            <w:r w:rsidR="00AC6EE6">
              <w:rPr>
                <w:rFonts w:cs="Arial"/>
                <w:lang w:val="sr-Cyrl-CS"/>
              </w:rPr>
              <w:t xml:space="preserve"> </w:t>
            </w:r>
            <w:r w:rsidRPr="00F10346">
              <w:rPr>
                <w:rFonts w:cs="Arial"/>
                <w:lang w:val="sr-Cyrl-CS"/>
              </w:rPr>
              <w:t>члан групе</w:t>
            </w:r>
            <w:r w:rsidR="00AC6EE6">
              <w:rPr>
                <w:rFonts w:cs="Arial"/>
                <w:lang w:val="sr-Cyrl-CS"/>
              </w:rPr>
              <w:t xml:space="preserve"> понуђача/ </w:t>
            </w:r>
            <w:r w:rsidR="00BC14A2">
              <w:rPr>
                <w:rFonts w:cs="Arial"/>
                <w:lang w:val="sr-Cyrl-CS"/>
              </w:rPr>
              <w:t>подизвођач</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rPr>
          <w:rFonts w:cs="Arial"/>
          <w:lang w:val="sr-Cyrl-CS"/>
        </w:rPr>
      </w:pPr>
      <w:r w:rsidRPr="00F10346">
        <w:rPr>
          <w:rFonts w:cs="Arial"/>
          <w:b/>
        </w:rPr>
        <w:t>Напомена:</w:t>
      </w:r>
      <w:r w:rsidRPr="00F10346">
        <w:rPr>
          <w:rFonts w:cs="Arial"/>
        </w:rPr>
        <w:t xml:space="preserve"> 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00B60DE2">
        <w:rPr>
          <w:rFonts w:cs="Arial"/>
        </w:rPr>
        <w:t xml:space="preserve">мора бити попуњена и </w:t>
      </w:r>
      <w:r w:rsidRPr="00F10346">
        <w:rPr>
          <w:rFonts w:cs="Arial"/>
        </w:rPr>
        <w:t>потписана од стране овлашћеног лица</w:t>
      </w:r>
      <w:r w:rsidRPr="00F10346">
        <w:rPr>
          <w:rFonts w:cs="Arial"/>
          <w:lang w:val="sr-Cyrl-CS"/>
        </w:rPr>
        <w:t xml:space="preserve"> за заступање</w:t>
      </w:r>
      <w:r w:rsidRPr="00F10346">
        <w:rPr>
          <w:rFonts w:cs="Arial"/>
        </w:rPr>
        <w:t xml:space="preserve"> понуђача из г</w:t>
      </w:r>
      <w:r w:rsidR="00B60DE2">
        <w:rPr>
          <w:rFonts w:cs="Arial"/>
        </w:rPr>
        <w:t>рупе понуђача.</w:t>
      </w:r>
      <w:r w:rsidRPr="00F10346">
        <w:rPr>
          <w:rFonts w:cs="Arial"/>
        </w:rPr>
        <w:t xml:space="preserve"> </w:t>
      </w:r>
    </w:p>
    <w:p w:rsidR="00343A18" w:rsidRPr="00F10346" w:rsidRDefault="00343A18" w:rsidP="00343A18">
      <w:pPr>
        <w:rPr>
          <w:rFonts w:cs="Arial"/>
        </w:rPr>
      </w:pPr>
      <w:r w:rsidRPr="00F10346">
        <w:rPr>
          <w:rFonts w:eastAsia="Calibri" w:cs="Arial"/>
        </w:rPr>
        <w:t xml:space="preserve">У случају да понуђач подноси понуду са подизвођачем, Изјава </w:t>
      </w:r>
      <w:r w:rsidRPr="00F10346">
        <w:rPr>
          <w:rFonts w:eastAsia="Calibri" w:cs="Arial"/>
          <w:lang w:val="sr-Cyrl-CS"/>
        </w:rPr>
        <w:t xml:space="preserve">се доставља за понуђача и сваког подизвођача. Изјава </w:t>
      </w:r>
      <w:r w:rsidRPr="00F10346">
        <w:rPr>
          <w:rFonts w:eastAsia="Calibri" w:cs="Arial"/>
        </w:rPr>
        <w:t xml:space="preserve">мора бити </w:t>
      </w:r>
      <w:r w:rsidR="00B60DE2">
        <w:rPr>
          <w:rFonts w:eastAsia="Calibri" w:cs="Arial"/>
          <w:lang w:val="sr-Cyrl-CS"/>
        </w:rPr>
        <w:t>попуњена и</w:t>
      </w:r>
      <w:r w:rsidRPr="00F10346">
        <w:rPr>
          <w:rFonts w:eastAsia="Calibri" w:cs="Arial"/>
        </w:rPr>
        <w:t xml:space="preserve"> потписана од стране овлашћеног лица за заступање </w:t>
      </w:r>
      <w:r w:rsidRPr="00F10346">
        <w:rPr>
          <w:rFonts w:eastAsia="Calibri" w:cs="Arial"/>
          <w:lang w:val="sr-Cyrl-CS"/>
        </w:rPr>
        <w:t>понуђача/подизво</w:t>
      </w:r>
      <w:r w:rsidRPr="00F10346">
        <w:rPr>
          <w:rFonts w:eastAsia="Calibri" w:cs="Arial"/>
        </w:rPr>
        <w:t>ђача</w:t>
      </w:r>
      <w:r w:rsidR="00B60DE2">
        <w:rPr>
          <w:rFonts w:eastAsia="Calibri" w:cs="Arial"/>
          <w:lang w:val="sr-Cyrl-CS"/>
        </w:rPr>
        <w:t>.</w:t>
      </w:r>
    </w:p>
    <w:p w:rsidR="00343A18" w:rsidRPr="00F10346" w:rsidRDefault="00343A18" w:rsidP="00343A18">
      <w:pPr>
        <w:rPr>
          <w:rFonts w:cs="Arial"/>
          <w:lang w:val="sr-Cyrl-CS"/>
        </w:rPr>
      </w:pPr>
      <w:r w:rsidRPr="00F10346">
        <w:rPr>
          <w:rFonts w:cs="Arial"/>
        </w:rPr>
        <w:t>Приликом подношења понуде овај образац копирати у потребном броју примерака.</w:t>
      </w:r>
    </w:p>
    <w:p w:rsidR="00343A18" w:rsidRPr="00F10346" w:rsidRDefault="00343A18" w:rsidP="00874F5B"/>
    <w:p w:rsidR="000F683D" w:rsidRPr="00F10346" w:rsidRDefault="000F683D" w:rsidP="00874F5B"/>
    <w:p w:rsidR="0042687E" w:rsidRPr="00F10346" w:rsidRDefault="0042687E" w:rsidP="00874F5B"/>
    <w:p w:rsidR="0042687E" w:rsidRPr="00F10346" w:rsidRDefault="0042687E" w:rsidP="00874F5B"/>
    <w:p w:rsidR="0042687E" w:rsidRPr="00F10346" w:rsidRDefault="0042687E" w:rsidP="00874F5B"/>
    <w:p w:rsidR="00952E72" w:rsidRPr="00F10346" w:rsidRDefault="00952E72" w:rsidP="00874F5B"/>
    <w:p w:rsidR="00952E72" w:rsidRPr="00F10346" w:rsidRDefault="00952E72" w:rsidP="00874F5B"/>
    <w:p w:rsidR="00952E72" w:rsidRDefault="00952E72" w:rsidP="00874F5B"/>
    <w:p w:rsidR="00BE086F" w:rsidRDefault="00BE086F" w:rsidP="00874F5B"/>
    <w:p w:rsidR="00BE086F" w:rsidRPr="00230886" w:rsidRDefault="00BE086F" w:rsidP="00874F5B"/>
    <w:p w:rsidR="00343A18" w:rsidRPr="00230886" w:rsidRDefault="00343A18" w:rsidP="00343A18">
      <w:pPr>
        <w:pStyle w:val="KDObrazac"/>
      </w:pPr>
      <w:bookmarkStart w:id="262" w:name="_Toc442559940"/>
      <w:r w:rsidRPr="00230886">
        <w:t xml:space="preserve">ОБРАЗАЦ </w:t>
      </w:r>
      <w:bookmarkEnd w:id="262"/>
      <w:r w:rsidR="00230886">
        <w:t>5</w:t>
      </w:r>
    </w:p>
    <w:p w:rsidR="00343A18" w:rsidRPr="00230886" w:rsidRDefault="00343A18" w:rsidP="00343A18">
      <w:pPr>
        <w:spacing w:before="0"/>
        <w:rPr>
          <w:rFonts w:cs="Arial"/>
        </w:rPr>
      </w:pPr>
    </w:p>
    <w:p w:rsidR="00343A18" w:rsidRPr="00230886" w:rsidRDefault="00343A18" w:rsidP="00343A18">
      <w:pPr>
        <w:spacing w:before="0"/>
        <w:jc w:val="center"/>
        <w:rPr>
          <w:rFonts w:cs="Arial"/>
          <w:b/>
        </w:rPr>
      </w:pPr>
    </w:p>
    <w:p w:rsidR="00343A18" w:rsidRPr="00230886" w:rsidRDefault="00343A18" w:rsidP="00343A18">
      <w:pPr>
        <w:spacing w:before="0"/>
        <w:jc w:val="center"/>
        <w:rPr>
          <w:rFonts w:cs="Arial"/>
          <w:b/>
        </w:rPr>
      </w:pPr>
      <w:r w:rsidRPr="00230886">
        <w:rPr>
          <w:rFonts w:cs="Arial"/>
          <w:b/>
        </w:rPr>
        <w:t>СПИСАК ИСПОРУЧЕНИХ ДОБАРА– СТРУЧНЕ РЕФЕРЕНЦЕ</w:t>
      </w:r>
    </w:p>
    <w:p w:rsidR="00343A18" w:rsidRPr="00230886" w:rsidRDefault="00343A18" w:rsidP="00343A18">
      <w:pPr>
        <w:rPr>
          <w:rFonts w:cs="Arial"/>
        </w:rPr>
      </w:pPr>
    </w:p>
    <w:tbl>
      <w:tblPr>
        <w:tblW w:w="49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
        <w:gridCol w:w="1723"/>
        <w:gridCol w:w="2549"/>
        <w:gridCol w:w="4252"/>
      </w:tblGrid>
      <w:tr w:rsidR="00230886" w:rsidRPr="00230886" w:rsidTr="00230886">
        <w:tc>
          <w:tcPr>
            <w:tcW w:w="225" w:type="pct"/>
            <w:shd w:val="clear" w:color="auto" w:fill="auto"/>
          </w:tcPr>
          <w:p w:rsidR="00765A2D" w:rsidRPr="00230886" w:rsidRDefault="00765A2D" w:rsidP="00BC01DC">
            <w:pPr>
              <w:spacing w:before="0"/>
              <w:jc w:val="center"/>
              <w:rPr>
                <w:rFonts w:eastAsia="Calibri" w:cs="Arial"/>
                <w:b/>
                <w:bCs/>
                <w:iCs/>
              </w:rPr>
            </w:pPr>
          </w:p>
        </w:tc>
        <w:tc>
          <w:tcPr>
            <w:tcW w:w="965" w:type="pct"/>
            <w:shd w:val="clear" w:color="auto" w:fill="auto"/>
          </w:tcPr>
          <w:p w:rsidR="00765A2D" w:rsidRPr="00230886" w:rsidRDefault="00765A2D" w:rsidP="00BC01DC">
            <w:pPr>
              <w:spacing w:before="0"/>
              <w:jc w:val="center"/>
              <w:rPr>
                <w:rFonts w:eastAsia="Calibri" w:cs="Arial"/>
                <w:bCs/>
                <w:iCs/>
              </w:rPr>
            </w:pPr>
          </w:p>
          <w:p w:rsidR="00765A2D" w:rsidRPr="00230886" w:rsidRDefault="00765A2D" w:rsidP="00BC01DC">
            <w:pPr>
              <w:spacing w:before="0"/>
              <w:jc w:val="center"/>
              <w:rPr>
                <w:rFonts w:eastAsia="Calibri" w:cs="Arial"/>
                <w:bCs/>
                <w:iCs/>
              </w:rPr>
            </w:pPr>
            <w:r w:rsidRPr="00230886">
              <w:rPr>
                <w:rFonts w:eastAsia="Calibri" w:cs="Arial"/>
                <w:bCs/>
                <w:iCs/>
              </w:rPr>
              <w:t>Референтни наручилац односно купац</w:t>
            </w:r>
          </w:p>
        </w:tc>
        <w:tc>
          <w:tcPr>
            <w:tcW w:w="1428" w:type="pct"/>
            <w:shd w:val="clear" w:color="auto" w:fill="auto"/>
          </w:tcPr>
          <w:p w:rsidR="00765A2D" w:rsidRPr="00230886" w:rsidRDefault="00765A2D" w:rsidP="00BC01DC">
            <w:pPr>
              <w:spacing w:before="0"/>
              <w:jc w:val="center"/>
              <w:rPr>
                <w:rFonts w:eastAsia="Calibri" w:cs="Arial"/>
                <w:bCs/>
                <w:iCs/>
              </w:rPr>
            </w:pPr>
          </w:p>
          <w:p w:rsidR="00765A2D" w:rsidRPr="00230886" w:rsidRDefault="00765A2D" w:rsidP="00BC01DC">
            <w:pPr>
              <w:spacing w:before="0"/>
              <w:jc w:val="center"/>
              <w:rPr>
                <w:rFonts w:eastAsia="Calibri" w:cs="Arial"/>
                <w:b/>
                <w:bCs/>
                <w:iCs/>
              </w:rPr>
            </w:pPr>
            <w:r w:rsidRPr="00230886">
              <w:rPr>
                <w:rFonts w:eastAsia="Calibri" w:cs="Arial"/>
                <w:bCs/>
                <w:iCs/>
                <w:lang w:val="ru-RU"/>
              </w:rPr>
              <w:t>Лице за контакт</w:t>
            </w:r>
            <w:r w:rsidRPr="00230886">
              <w:rPr>
                <w:rFonts w:eastAsia="Calibri" w:cs="Arial"/>
                <w:bCs/>
                <w:iCs/>
              </w:rPr>
              <w:t xml:space="preserve"> и број телефона</w:t>
            </w:r>
          </w:p>
        </w:tc>
        <w:tc>
          <w:tcPr>
            <w:tcW w:w="2382" w:type="pct"/>
            <w:shd w:val="clear" w:color="auto" w:fill="auto"/>
          </w:tcPr>
          <w:p w:rsidR="00765A2D" w:rsidRPr="00230886" w:rsidRDefault="00765A2D" w:rsidP="00BC01DC">
            <w:pPr>
              <w:spacing w:before="0"/>
              <w:jc w:val="center"/>
              <w:rPr>
                <w:rFonts w:eastAsia="Calibri" w:cs="Arial"/>
                <w:bCs/>
                <w:iCs/>
              </w:rPr>
            </w:pPr>
          </w:p>
          <w:p w:rsidR="00765A2D" w:rsidRPr="00230886" w:rsidRDefault="00765A2D" w:rsidP="00BC01DC">
            <w:pPr>
              <w:spacing w:before="0"/>
              <w:jc w:val="center"/>
              <w:rPr>
                <w:rFonts w:eastAsia="Calibri" w:cs="Arial"/>
                <w:b/>
                <w:bCs/>
                <w:iCs/>
              </w:rPr>
            </w:pPr>
            <w:r w:rsidRPr="00230886">
              <w:rPr>
                <w:rFonts w:eastAsia="Calibri" w:cs="Arial"/>
                <w:bCs/>
                <w:iCs/>
              </w:rPr>
              <w:t>Број и датум закључења уговора</w:t>
            </w:r>
          </w:p>
        </w:tc>
      </w:tr>
      <w:tr w:rsidR="00230886" w:rsidRPr="00230886" w:rsidTr="00230886">
        <w:tc>
          <w:tcPr>
            <w:tcW w:w="225" w:type="pct"/>
            <w:shd w:val="clear" w:color="auto" w:fill="auto"/>
          </w:tcPr>
          <w:p w:rsidR="00765A2D" w:rsidRPr="00230886" w:rsidRDefault="00765A2D" w:rsidP="00BC01DC">
            <w:pPr>
              <w:spacing w:before="0"/>
              <w:jc w:val="center"/>
              <w:rPr>
                <w:rFonts w:eastAsia="Calibri" w:cs="Arial"/>
                <w:bCs/>
                <w:iCs/>
              </w:rPr>
            </w:pPr>
          </w:p>
          <w:p w:rsidR="00765A2D" w:rsidRPr="00230886" w:rsidRDefault="00765A2D" w:rsidP="00BC01DC">
            <w:pPr>
              <w:spacing w:before="0"/>
              <w:jc w:val="center"/>
              <w:rPr>
                <w:rFonts w:eastAsia="Calibri" w:cs="Arial"/>
                <w:bCs/>
                <w:iCs/>
              </w:rPr>
            </w:pPr>
            <w:r w:rsidRPr="00230886">
              <w:rPr>
                <w:rFonts w:eastAsia="Calibri" w:cs="Arial"/>
                <w:bCs/>
                <w:iCs/>
              </w:rPr>
              <w:t>1.</w:t>
            </w:r>
          </w:p>
        </w:tc>
        <w:tc>
          <w:tcPr>
            <w:tcW w:w="965" w:type="pct"/>
            <w:shd w:val="clear" w:color="auto" w:fill="auto"/>
          </w:tcPr>
          <w:p w:rsidR="00765A2D" w:rsidRPr="00230886" w:rsidRDefault="00765A2D" w:rsidP="00BC01DC">
            <w:pPr>
              <w:spacing w:before="0"/>
              <w:jc w:val="center"/>
              <w:rPr>
                <w:rFonts w:eastAsia="Calibri" w:cs="Arial"/>
                <w:b/>
                <w:bCs/>
                <w:iCs/>
              </w:rPr>
            </w:pPr>
          </w:p>
          <w:p w:rsidR="00765A2D" w:rsidRPr="00230886" w:rsidRDefault="00765A2D" w:rsidP="00BC01DC">
            <w:pPr>
              <w:spacing w:before="0"/>
              <w:jc w:val="center"/>
              <w:rPr>
                <w:rFonts w:eastAsia="Calibri" w:cs="Arial"/>
                <w:b/>
                <w:bCs/>
                <w:iCs/>
              </w:rPr>
            </w:pPr>
          </w:p>
          <w:p w:rsidR="00765A2D" w:rsidRPr="00230886" w:rsidRDefault="00765A2D" w:rsidP="00BC01DC">
            <w:pPr>
              <w:spacing w:before="0"/>
              <w:jc w:val="center"/>
              <w:rPr>
                <w:rFonts w:eastAsia="Calibri" w:cs="Arial"/>
                <w:b/>
                <w:bCs/>
                <w:iCs/>
              </w:rPr>
            </w:pPr>
          </w:p>
        </w:tc>
        <w:tc>
          <w:tcPr>
            <w:tcW w:w="1428" w:type="pct"/>
            <w:shd w:val="clear" w:color="auto" w:fill="auto"/>
          </w:tcPr>
          <w:p w:rsidR="00765A2D" w:rsidRPr="00230886" w:rsidRDefault="00765A2D" w:rsidP="00BC01DC">
            <w:pPr>
              <w:spacing w:before="0"/>
              <w:jc w:val="center"/>
              <w:rPr>
                <w:rFonts w:eastAsia="Calibri" w:cs="Arial"/>
                <w:b/>
                <w:bCs/>
                <w:iCs/>
              </w:rPr>
            </w:pPr>
          </w:p>
        </w:tc>
        <w:tc>
          <w:tcPr>
            <w:tcW w:w="2382" w:type="pct"/>
            <w:shd w:val="clear" w:color="auto" w:fill="auto"/>
          </w:tcPr>
          <w:p w:rsidR="00765A2D" w:rsidRPr="00230886" w:rsidRDefault="00765A2D" w:rsidP="00BC01DC">
            <w:pPr>
              <w:spacing w:before="0"/>
              <w:jc w:val="center"/>
              <w:rPr>
                <w:rFonts w:eastAsia="Calibri" w:cs="Arial"/>
                <w:b/>
                <w:bCs/>
                <w:iCs/>
              </w:rPr>
            </w:pPr>
          </w:p>
        </w:tc>
      </w:tr>
      <w:tr w:rsidR="00230886" w:rsidRPr="00230886" w:rsidTr="00230886">
        <w:tc>
          <w:tcPr>
            <w:tcW w:w="225" w:type="pct"/>
            <w:shd w:val="clear" w:color="auto" w:fill="auto"/>
          </w:tcPr>
          <w:p w:rsidR="00765A2D" w:rsidRPr="00230886" w:rsidRDefault="00765A2D" w:rsidP="00BC01DC">
            <w:pPr>
              <w:spacing w:before="0"/>
              <w:jc w:val="center"/>
              <w:rPr>
                <w:rFonts w:eastAsia="Calibri" w:cs="Arial"/>
                <w:bCs/>
                <w:iCs/>
              </w:rPr>
            </w:pPr>
          </w:p>
          <w:p w:rsidR="00765A2D" w:rsidRPr="00230886" w:rsidRDefault="00765A2D" w:rsidP="00BC01DC">
            <w:pPr>
              <w:spacing w:before="0"/>
              <w:jc w:val="center"/>
              <w:rPr>
                <w:rFonts w:eastAsia="Calibri" w:cs="Arial"/>
                <w:bCs/>
                <w:iCs/>
              </w:rPr>
            </w:pPr>
            <w:r w:rsidRPr="00230886">
              <w:rPr>
                <w:rFonts w:eastAsia="Calibri" w:cs="Arial"/>
                <w:bCs/>
                <w:iCs/>
              </w:rPr>
              <w:t>2.</w:t>
            </w:r>
          </w:p>
        </w:tc>
        <w:tc>
          <w:tcPr>
            <w:tcW w:w="965" w:type="pct"/>
            <w:shd w:val="clear" w:color="auto" w:fill="auto"/>
          </w:tcPr>
          <w:p w:rsidR="00765A2D" w:rsidRPr="00230886" w:rsidRDefault="00765A2D" w:rsidP="00BC01DC">
            <w:pPr>
              <w:spacing w:before="0"/>
              <w:jc w:val="center"/>
              <w:rPr>
                <w:rFonts w:eastAsia="Calibri" w:cs="Arial"/>
                <w:b/>
                <w:bCs/>
                <w:iCs/>
              </w:rPr>
            </w:pPr>
          </w:p>
          <w:p w:rsidR="00765A2D" w:rsidRPr="00230886" w:rsidRDefault="00765A2D" w:rsidP="00BC01DC">
            <w:pPr>
              <w:spacing w:before="0"/>
              <w:jc w:val="center"/>
              <w:rPr>
                <w:rFonts w:eastAsia="Calibri" w:cs="Arial"/>
                <w:b/>
                <w:bCs/>
                <w:iCs/>
              </w:rPr>
            </w:pPr>
          </w:p>
          <w:p w:rsidR="00765A2D" w:rsidRPr="00230886" w:rsidRDefault="00765A2D" w:rsidP="00BC01DC">
            <w:pPr>
              <w:spacing w:before="0"/>
              <w:jc w:val="center"/>
              <w:rPr>
                <w:rFonts w:eastAsia="Calibri" w:cs="Arial"/>
                <w:b/>
                <w:bCs/>
                <w:iCs/>
              </w:rPr>
            </w:pPr>
          </w:p>
        </w:tc>
        <w:tc>
          <w:tcPr>
            <w:tcW w:w="1428" w:type="pct"/>
            <w:shd w:val="clear" w:color="auto" w:fill="auto"/>
          </w:tcPr>
          <w:p w:rsidR="00765A2D" w:rsidRPr="00230886" w:rsidRDefault="00765A2D" w:rsidP="00BC01DC">
            <w:pPr>
              <w:spacing w:before="0"/>
              <w:jc w:val="center"/>
              <w:rPr>
                <w:rFonts w:eastAsia="Calibri" w:cs="Arial"/>
                <w:b/>
                <w:bCs/>
                <w:iCs/>
              </w:rPr>
            </w:pPr>
          </w:p>
        </w:tc>
        <w:tc>
          <w:tcPr>
            <w:tcW w:w="2382" w:type="pct"/>
            <w:shd w:val="clear" w:color="auto" w:fill="auto"/>
          </w:tcPr>
          <w:p w:rsidR="00765A2D" w:rsidRPr="00230886" w:rsidRDefault="00765A2D" w:rsidP="00BC01DC">
            <w:pPr>
              <w:spacing w:before="0"/>
              <w:jc w:val="center"/>
              <w:rPr>
                <w:rFonts w:eastAsia="Calibri" w:cs="Arial"/>
                <w:b/>
                <w:bCs/>
                <w:iCs/>
              </w:rPr>
            </w:pPr>
          </w:p>
        </w:tc>
      </w:tr>
      <w:tr w:rsidR="00230886" w:rsidRPr="00230886" w:rsidTr="00230886">
        <w:tc>
          <w:tcPr>
            <w:tcW w:w="225" w:type="pct"/>
            <w:shd w:val="clear" w:color="auto" w:fill="auto"/>
          </w:tcPr>
          <w:p w:rsidR="00765A2D" w:rsidRPr="00230886" w:rsidRDefault="00765A2D" w:rsidP="00BC01DC">
            <w:pPr>
              <w:spacing w:before="0"/>
              <w:jc w:val="center"/>
              <w:rPr>
                <w:rFonts w:eastAsia="Calibri" w:cs="Arial"/>
                <w:bCs/>
                <w:iCs/>
              </w:rPr>
            </w:pPr>
          </w:p>
          <w:p w:rsidR="00765A2D" w:rsidRPr="00230886" w:rsidRDefault="00765A2D" w:rsidP="00BC01DC">
            <w:pPr>
              <w:spacing w:before="0"/>
              <w:jc w:val="center"/>
              <w:rPr>
                <w:rFonts w:eastAsia="Calibri" w:cs="Arial"/>
                <w:bCs/>
                <w:iCs/>
              </w:rPr>
            </w:pPr>
            <w:r w:rsidRPr="00230886">
              <w:rPr>
                <w:rFonts w:eastAsia="Calibri" w:cs="Arial"/>
                <w:bCs/>
                <w:iCs/>
              </w:rPr>
              <w:t>3.</w:t>
            </w:r>
          </w:p>
        </w:tc>
        <w:tc>
          <w:tcPr>
            <w:tcW w:w="965" w:type="pct"/>
            <w:shd w:val="clear" w:color="auto" w:fill="auto"/>
          </w:tcPr>
          <w:p w:rsidR="00765A2D" w:rsidRPr="00230886" w:rsidRDefault="00765A2D" w:rsidP="00BC01DC">
            <w:pPr>
              <w:spacing w:before="0"/>
              <w:jc w:val="center"/>
              <w:rPr>
                <w:rFonts w:eastAsia="Calibri" w:cs="Arial"/>
                <w:b/>
                <w:bCs/>
                <w:iCs/>
              </w:rPr>
            </w:pPr>
          </w:p>
          <w:p w:rsidR="00765A2D" w:rsidRPr="00230886" w:rsidRDefault="00765A2D" w:rsidP="00BC01DC">
            <w:pPr>
              <w:spacing w:before="0"/>
              <w:jc w:val="center"/>
              <w:rPr>
                <w:rFonts w:eastAsia="Calibri" w:cs="Arial"/>
                <w:b/>
                <w:bCs/>
                <w:iCs/>
              </w:rPr>
            </w:pPr>
          </w:p>
          <w:p w:rsidR="00765A2D" w:rsidRPr="00230886" w:rsidRDefault="00765A2D" w:rsidP="00BC01DC">
            <w:pPr>
              <w:spacing w:before="0"/>
              <w:jc w:val="center"/>
              <w:rPr>
                <w:rFonts w:eastAsia="Calibri" w:cs="Arial"/>
                <w:b/>
                <w:bCs/>
                <w:iCs/>
              </w:rPr>
            </w:pPr>
          </w:p>
        </w:tc>
        <w:tc>
          <w:tcPr>
            <w:tcW w:w="1428" w:type="pct"/>
            <w:shd w:val="clear" w:color="auto" w:fill="auto"/>
          </w:tcPr>
          <w:p w:rsidR="00765A2D" w:rsidRPr="00230886" w:rsidRDefault="00765A2D" w:rsidP="00BC01DC">
            <w:pPr>
              <w:spacing w:before="0"/>
              <w:jc w:val="center"/>
              <w:rPr>
                <w:rFonts w:eastAsia="Calibri" w:cs="Arial"/>
                <w:b/>
                <w:bCs/>
                <w:iCs/>
              </w:rPr>
            </w:pPr>
          </w:p>
        </w:tc>
        <w:tc>
          <w:tcPr>
            <w:tcW w:w="2382" w:type="pct"/>
            <w:shd w:val="clear" w:color="auto" w:fill="auto"/>
          </w:tcPr>
          <w:p w:rsidR="00765A2D" w:rsidRPr="00230886" w:rsidRDefault="00765A2D" w:rsidP="00BC01DC">
            <w:pPr>
              <w:spacing w:before="0"/>
              <w:jc w:val="center"/>
              <w:rPr>
                <w:rFonts w:eastAsia="Calibri" w:cs="Arial"/>
                <w:b/>
                <w:bCs/>
                <w:iCs/>
              </w:rPr>
            </w:pPr>
          </w:p>
        </w:tc>
      </w:tr>
      <w:tr w:rsidR="00230886" w:rsidRPr="00230886" w:rsidTr="00230886">
        <w:tc>
          <w:tcPr>
            <w:tcW w:w="225" w:type="pct"/>
            <w:shd w:val="clear" w:color="auto" w:fill="auto"/>
          </w:tcPr>
          <w:p w:rsidR="00765A2D" w:rsidRPr="00230886" w:rsidRDefault="00765A2D" w:rsidP="00BC01DC">
            <w:pPr>
              <w:spacing w:before="0"/>
              <w:jc w:val="center"/>
              <w:rPr>
                <w:rFonts w:eastAsia="Calibri" w:cs="Arial"/>
                <w:bCs/>
                <w:iCs/>
              </w:rPr>
            </w:pPr>
          </w:p>
          <w:p w:rsidR="00765A2D" w:rsidRPr="00230886" w:rsidRDefault="00765A2D" w:rsidP="00BC01DC">
            <w:pPr>
              <w:spacing w:before="0"/>
              <w:jc w:val="center"/>
              <w:rPr>
                <w:rFonts w:eastAsia="Calibri" w:cs="Arial"/>
                <w:bCs/>
                <w:iCs/>
              </w:rPr>
            </w:pPr>
            <w:r w:rsidRPr="00230886">
              <w:rPr>
                <w:rFonts w:eastAsia="Calibri" w:cs="Arial"/>
                <w:bCs/>
                <w:iCs/>
              </w:rPr>
              <w:t>4.</w:t>
            </w:r>
          </w:p>
        </w:tc>
        <w:tc>
          <w:tcPr>
            <w:tcW w:w="965" w:type="pct"/>
            <w:shd w:val="clear" w:color="auto" w:fill="auto"/>
          </w:tcPr>
          <w:p w:rsidR="00765A2D" w:rsidRPr="00230886" w:rsidRDefault="00765A2D" w:rsidP="00BC01DC">
            <w:pPr>
              <w:spacing w:before="0"/>
              <w:jc w:val="center"/>
              <w:rPr>
                <w:rFonts w:eastAsia="Calibri" w:cs="Arial"/>
                <w:b/>
                <w:bCs/>
                <w:iCs/>
              </w:rPr>
            </w:pPr>
          </w:p>
          <w:p w:rsidR="00765A2D" w:rsidRPr="00230886" w:rsidRDefault="00765A2D" w:rsidP="00BC01DC">
            <w:pPr>
              <w:spacing w:before="0"/>
              <w:jc w:val="center"/>
              <w:rPr>
                <w:rFonts w:eastAsia="Calibri" w:cs="Arial"/>
                <w:b/>
                <w:bCs/>
                <w:iCs/>
              </w:rPr>
            </w:pPr>
          </w:p>
          <w:p w:rsidR="00765A2D" w:rsidRPr="00230886" w:rsidRDefault="00765A2D" w:rsidP="00BC01DC">
            <w:pPr>
              <w:spacing w:before="0"/>
              <w:jc w:val="center"/>
              <w:rPr>
                <w:rFonts w:eastAsia="Calibri" w:cs="Arial"/>
                <w:b/>
                <w:bCs/>
                <w:iCs/>
              </w:rPr>
            </w:pPr>
          </w:p>
        </w:tc>
        <w:tc>
          <w:tcPr>
            <w:tcW w:w="1428" w:type="pct"/>
            <w:shd w:val="clear" w:color="auto" w:fill="auto"/>
          </w:tcPr>
          <w:p w:rsidR="00765A2D" w:rsidRPr="00230886" w:rsidRDefault="00765A2D" w:rsidP="00BC01DC">
            <w:pPr>
              <w:spacing w:before="0"/>
              <w:jc w:val="center"/>
              <w:rPr>
                <w:rFonts w:eastAsia="Calibri" w:cs="Arial"/>
                <w:b/>
                <w:bCs/>
                <w:iCs/>
              </w:rPr>
            </w:pPr>
          </w:p>
        </w:tc>
        <w:tc>
          <w:tcPr>
            <w:tcW w:w="2382" w:type="pct"/>
            <w:shd w:val="clear" w:color="auto" w:fill="auto"/>
          </w:tcPr>
          <w:p w:rsidR="00765A2D" w:rsidRPr="00230886" w:rsidRDefault="00765A2D" w:rsidP="00BC01DC">
            <w:pPr>
              <w:spacing w:before="0"/>
              <w:jc w:val="center"/>
              <w:rPr>
                <w:rFonts w:eastAsia="Calibri" w:cs="Arial"/>
                <w:b/>
                <w:bCs/>
                <w:iCs/>
              </w:rPr>
            </w:pPr>
          </w:p>
        </w:tc>
      </w:tr>
      <w:tr w:rsidR="00230886" w:rsidRPr="00230886" w:rsidTr="00230886">
        <w:tc>
          <w:tcPr>
            <w:tcW w:w="225" w:type="pct"/>
            <w:shd w:val="clear" w:color="auto" w:fill="auto"/>
          </w:tcPr>
          <w:p w:rsidR="00765A2D" w:rsidRPr="00230886" w:rsidRDefault="00765A2D" w:rsidP="00BC01DC">
            <w:pPr>
              <w:spacing w:before="0"/>
              <w:jc w:val="center"/>
              <w:rPr>
                <w:rFonts w:eastAsia="Calibri" w:cs="Arial"/>
                <w:bCs/>
                <w:iCs/>
              </w:rPr>
            </w:pPr>
          </w:p>
          <w:p w:rsidR="00765A2D" w:rsidRPr="00230886" w:rsidRDefault="00765A2D" w:rsidP="00BC01DC">
            <w:pPr>
              <w:spacing w:before="0"/>
              <w:jc w:val="center"/>
              <w:rPr>
                <w:rFonts w:eastAsia="Calibri" w:cs="Arial"/>
                <w:bCs/>
                <w:iCs/>
              </w:rPr>
            </w:pPr>
            <w:r w:rsidRPr="00230886">
              <w:rPr>
                <w:rFonts w:eastAsia="Calibri" w:cs="Arial"/>
                <w:bCs/>
                <w:iCs/>
              </w:rPr>
              <w:t>5.</w:t>
            </w:r>
          </w:p>
        </w:tc>
        <w:tc>
          <w:tcPr>
            <w:tcW w:w="965" w:type="pct"/>
            <w:shd w:val="clear" w:color="auto" w:fill="auto"/>
          </w:tcPr>
          <w:p w:rsidR="00765A2D" w:rsidRPr="00230886" w:rsidRDefault="00765A2D" w:rsidP="00BC01DC">
            <w:pPr>
              <w:spacing w:before="0"/>
              <w:jc w:val="center"/>
              <w:rPr>
                <w:rFonts w:eastAsia="Calibri" w:cs="Arial"/>
                <w:b/>
                <w:bCs/>
                <w:iCs/>
              </w:rPr>
            </w:pPr>
          </w:p>
          <w:p w:rsidR="00765A2D" w:rsidRPr="00230886" w:rsidRDefault="00765A2D" w:rsidP="00BC01DC">
            <w:pPr>
              <w:spacing w:before="0"/>
              <w:jc w:val="center"/>
              <w:rPr>
                <w:rFonts w:eastAsia="Calibri" w:cs="Arial"/>
                <w:b/>
                <w:bCs/>
                <w:iCs/>
              </w:rPr>
            </w:pPr>
          </w:p>
          <w:p w:rsidR="00765A2D" w:rsidRPr="00230886" w:rsidRDefault="00765A2D" w:rsidP="00BC01DC">
            <w:pPr>
              <w:spacing w:before="0"/>
              <w:jc w:val="center"/>
              <w:rPr>
                <w:rFonts w:eastAsia="Calibri" w:cs="Arial"/>
                <w:b/>
                <w:bCs/>
                <w:iCs/>
              </w:rPr>
            </w:pPr>
          </w:p>
        </w:tc>
        <w:tc>
          <w:tcPr>
            <w:tcW w:w="1428" w:type="pct"/>
            <w:shd w:val="clear" w:color="auto" w:fill="auto"/>
          </w:tcPr>
          <w:p w:rsidR="00765A2D" w:rsidRPr="00230886" w:rsidRDefault="00765A2D" w:rsidP="00BC01DC">
            <w:pPr>
              <w:spacing w:before="0"/>
              <w:jc w:val="center"/>
              <w:rPr>
                <w:rFonts w:eastAsia="Calibri" w:cs="Arial"/>
                <w:b/>
                <w:bCs/>
                <w:iCs/>
              </w:rPr>
            </w:pPr>
          </w:p>
        </w:tc>
        <w:tc>
          <w:tcPr>
            <w:tcW w:w="2382" w:type="pct"/>
            <w:shd w:val="clear" w:color="auto" w:fill="auto"/>
          </w:tcPr>
          <w:p w:rsidR="00765A2D" w:rsidRPr="00230886" w:rsidRDefault="00765A2D" w:rsidP="00BC01DC">
            <w:pPr>
              <w:spacing w:before="0"/>
              <w:jc w:val="center"/>
              <w:rPr>
                <w:rFonts w:eastAsia="Calibri" w:cs="Arial"/>
                <w:b/>
                <w:bCs/>
                <w:iCs/>
              </w:rPr>
            </w:pPr>
          </w:p>
        </w:tc>
      </w:tr>
    </w:tbl>
    <w:p w:rsidR="00343A18" w:rsidRPr="00230886" w:rsidRDefault="00343A18" w:rsidP="00343A18">
      <w:pPr>
        <w:tabs>
          <w:tab w:val="left" w:pos="4999"/>
        </w:tabs>
        <w:spacing w:before="0"/>
        <w:rPr>
          <w:rFonts w:eastAsia="Calibri" w:cs="Arial"/>
        </w:rPr>
      </w:pPr>
    </w:p>
    <w:tbl>
      <w:tblPr>
        <w:tblW w:w="10031" w:type="dxa"/>
        <w:jc w:val="center"/>
        <w:tblLayout w:type="fixed"/>
        <w:tblLook w:val="0000" w:firstRow="0" w:lastRow="0" w:firstColumn="0" w:lastColumn="0" w:noHBand="0" w:noVBand="0"/>
      </w:tblPr>
      <w:tblGrid>
        <w:gridCol w:w="3882"/>
        <w:gridCol w:w="2127"/>
        <w:gridCol w:w="4022"/>
      </w:tblGrid>
      <w:tr w:rsidR="00343A18" w:rsidRPr="00230886" w:rsidTr="00BC01DC">
        <w:trPr>
          <w:jc w:val="center"/>
        </w:trPr>
        <w:tc>
          <w:tcPr>
            <w:tcW w:w="3882" w:type="dxa"/>
          </w:tcPr>
          <w:p w:rsidR="00343A18" w:rsidRPr="00230886" w:rsidRDefault="00343A18" w:rsidP="00BC01DC">
            <w:pPr>
              <w:spacing w:before="0"/>
              <w:jc w:val="center"/>
              <w:rPr>
                <w:rFonts w:cs="Arial"/>
              </w:rPr>
            </w:pPr>
            <w:r w:rsidRPr="00230886">
              <w:rPr>
                <w:rFonts w:cs="Arial"/>
              </w:rPr>
              <w:t>Датум:</w:t>
            </w:r>
          </w:p>
        </w:tc>
        <w:tc>
          <w:tcPr>
            <w:tcW w:w="2127" w:type="dxa"/>
          </w:tcPr>
          <w:p w:rsidR="00343A18" w:rsidRPr="00230886" w:rsidRDefault="00343A18" w:rsidP="00BC01DC">
            <w:pPr>
              <w:spacing w:before="0"/>
              <w:jc w:val="center"/>
              <w:rPr>
                <w:rFonts w:cs="Arial"/>
                <w:lang w:val="ru-RU"/>
              </w:rPr>
            </w:pPr>
          </w:p>
        </w:tc>
        <w:tc>
          <w:tcPr>
            <w:tcW w:w="4022" w:type="dxa"/>
          </w:tcPr>
          <w:p w:rsidR="00343A18" w:rsidRPr="00230886" w:rsidRDefault="00343A18" w:rsidP="00BC01DC">
            <w:pPr>
              <w:spacing w:before="0"/>
              <w:jc w:val="center"/>
              <w:rPr>
                <w:rFonts w:cs="Arial"/>
                <w:lang w:val="ru-RU"/>
              </w:rPr>
            </w:pPr>
            <w:r w:rsidRPr="00230886">
              <w:rPr>
                <w:rFonts w:cs="Arial"/>
                <w:lang w:val="sr-Cyrl-CS"/>
              </w:rPr>
              <w:t>П</w:t>
            </w:r>
            <w:r w:rsidRPr="00230886">
              <w:rPr>
                <w:rFonts w:cs="Arial"/>
              </w:rPr>
              <w:t>онуђач</w:t>
            </w:r>
            <w:r w:rsidRPr="00230886">
              <w:rPr>
                <w:rFonts w:cs="Arial"/>
                <w:lang w:val="ru-RU"/>
              </w:rPr>
              <w:t>:</w:t>
            </w:r>
          </w:p>
        </w:tc>
      </w:tr>
      <w:tr w:rsidR="00343A18" w:rsidRPr="00230886" w:rsidTr="00BC01DC">
        <w:trPr>
          <w:jc w:val="center"/>
        </w:trPr>
        <w:tc>
          <w:tcPr>
            <w:tcW w:w="3882" w:type="dxa"/>
          </w:tcPr>
          <w:p w:rsidR="00343A18" w:rsidRPr="00230886" w:rsidRDefault="00343A18" w:rsidP="00BC01DC">
            <w:pPr>
              <w:spacing w:before="0"/>
              <w:jc w:val="center"/>
              <w:rPr>
                <w:rFonts w:cs="Arial"/>
              </w:rPr>
            </w:pPr>
          </w:p>
        </w:tc>
        <w:tc>
          <w:tcPr>
            <w:tcW w:w="2127" w:type="dxa"/>
          </w:tcPr>
          <w:p w:rsidR="00343A18" w:rsidRPr="00230886" w:rsidRDefault="00343A18" w:rsidP="00BC01DC">
            <w:pPr>
              <w:spacing w:before="0"/>
              <w:jc w:val="center"/>
              <w:rPr>
                <w:rFonts w:cs="Arial"/>
              </w:rPr>
            </w:pPr>
          </w:p>
        </w:tc>
        <w:tc>
          <w:tcPr>
            <w:tcW w:w="4022" w:type="dxa"/>
          </w:tcPr>
          <w:p w:rsidR="00343A18" w:rsidRPr="00230886" w:rsidRDefault="00343A18" w:rsidP="00BC01DC">
            <w:pPr>
              <w:spacing w:before="0"/>
              <w:jc w:val="center"/>
              <w:rPr>
                <w:rFonts w:cs="Arial"/>
                <w:lang w:val="ru-RU"/>
              </w:rPr>
            </w:pPr>
          </w:p>
        </w:tc>
      </w:tr>
      <w:tr w:rsidR="00343A18" w:rsidRPr="00230886" w:rsidTr="00BC01DC">
        <w:trPr>
          <w:jc w:val="center"/>
        </w:trPr>
        <w:tc>
          <w:tcPr>
            <w:tcW w:w="3882" w:type="dxa"/>
            <w:tcBorders>
              <w:bottom w:val="single" w:sz="4" w:space="0" w:color="auto"/>
            </w:tcBorders>
          </w:tcPr>
          <w:p w:rsidR="00343A18" w:rsidRPr="00230886" w:rsidRDefault="00343A18" w:rsidP="00BC01DC">
            <w:pPr>
              <w:spacing w:before="0"/>
              <w:jc w:val="center"/>
              <w:rPr>
                <w:rFonts w:cs="Arial"/>
              </w:rPr>
            </w:pPr>
          </w:p>
        </w:tc>
        <w:tc>
          <w:tcPr>
            <w:tcW w:w="2127" w:type="dxa"/>
          </w:tcPr>
          <w:p w:rsidR="00343A18" w:rsidRPr="00230886" w:rsidRDefault="00343A18" w:rsidP="00BC01DC">
            <w:pPr>
              <w:spacing w:before="0"/>
              <w:jc w:val="center"/>
              <w:rPr>
                <w:rFonts w:cs="Arial"/>
                <w:lang w:val="ru-RU"/>
              </w:rPr>
            </w:pPr>
          </w:p>
        </w:tc>
        <w:tc>
          <w:tcPr>
            <w:tcW w:w="4022" w:type="dxa"/>
            <w:tcBorders>
              <w:bottom w:val="single" w:sz="4" w:space="0" w:color="auto"/>
            </w:tcBorders>
          </w:tcPr>
          <w:p w:rsidR="00343A18" w:rsidRPr="00230886" w:rsidRDefault="00343A18" w:rsidP="00BC01DC">
            <w:pPr>
              <w:spacing w:before="0"/>
              <w:jc w:val="center"/>
              <w:rPr>
                <w:rFonts w:cs="Arial"/>
                <w:lang w:val="ru-RU"/>
              </w:rPr>
            </w:pPr>
          </w:p>
        </w:tc>
      </w:tr>
      <w:tr w:rsidR="00343A18" w:rsidRPr="00230886" w:rsidTr="00BC01DC">
        <w:trPr>
          <w:trHeight w:val="389"/>
          <w:jc w:val="center"/>
        </w:trPr>
        <w:tc>
          <w:tcPr>
            <w:tcW w:w="3882" w:type="dxa"/>
            <w:tcBorders>
              <w:top w:val="single" w:sz="4" w:space="0" w:color="auto"/>
            </w:tcBorders>
          </w:tcPr>
          <w:p w:rsidR="00343A18" w:rsidRPr="00230886" w:rsidRDefault="00343A18" w:rsidP="00BC01DC">
            <w:pPr>
              <w:spacing w:before="0"/>
              <w:jc w:val="center"/>
              <w:rPr>
                <w:rFonts w:cs="Arial"/>
              </w:rPr>
            </w:pPr>
          </w:p>
        </w:tc>
        <w:tc>
          <w:tcPr>
            <w:tcW w:w="2127" w:type="dxa"/>
          </w:tcPr>
          <w:p w:rsidR="00343A18" w:rsidRPr="00230886" w:rsidRDefault="00343A18" w:rsidP="00BC01DC">
            <w:pPr>
              <w:spacing w:before="0"/>
              <w:jc w:val="center"/>
              <w:rPr>
                <w:rFonts w:cs="Arial"/>
                <w:lang w:val="ru-RU"/>
              </w:rPr>
            </w:pPr>
          </w:p>
        </w:tc>
        <w:tc>
          <w:tcPr>
            <w:tcW w:w="4022" w:type="dxa"/>
            <w:tcBorders>
              <w:top w:val="single" w:sz="4" w:space="0" w:color="auto"/>
            </w:tcBorders>
          </w:tcPr>
          <w:p w:rsidR="00343A18" w:rsidRPr="00230886" w:rsidRDefault="00343A18" w:rsidP="00BC01DC">
            <w:pPr>
              <w:spacing w:before="0"/>
              <w:jc w:val="center"/>
              <w:rPr>
                <w:rFonts w:cs="Arial"/>
                <w:lang w:val="ru-RU"/>
              </w:rPr>
            </w:pPr>
          </w:p>
        </w:tc>
      </w:tr>
    </w:tbl>
    <w:p w:rsidR="00D63709" w:rsidRPr="00230886" w:rsidRDefault="00D63709" w:rsidP="00343A18">
      <w:pPr>
        <w:rPr>
          <w:rFonts w:eastAsia="Symbol" w:cs="Arial"/>
          <w:b/>
          <w:bCs/>
          <w:kern w:val="28"/>
        </w:rPr>
      </w:pPr>
    </w:p>
    <w:p w:rsidR="00343A18" w:rsidRPr="00230886" w:rsidRDefault="00343A18" w:rsidP="00343A18">
      <w:pPr>
        <w:rPr>
          <w:rFonts w:eastAsia="Symbol" w:cs="Arial"/>
          <w:b/>
          <w:bCs/>
          <w:kern w:val="28"/>
        </w:rPr>
      </w:pPr>
      <w:r w:rsidRPr="00230886">
        <w:rPr>
          <w:rFonts w:eastAsia="Symbol" w:cs="Arial"/>
          <w:b/>
          <w:bCs/>
          <w:kern w:val="28"/>
        </w:rPr>
        <w:t xml:space="preserve">Напомена: </w:t>
      </w:r>
    </w:p>
    <w:p w:rsidR="00343A18" w:rsidRPr="00230886" w:rsidRDefault="00343A18" w:rsidP="00343A18">
      <w:pPr>
        <w:rPr>
          <w:rFonts w:eastAsia="TimesNewRomanPS-BoldMT" w:cs="Arial"/>
          <w:lang w:val="sr-Cyrl-CS"/>
        </w:rPr>
      </w:pPr>
      <w:r w:rsidRPr="00230886">
        <w:rPr>
          <w:rFonts w:eastAsia="TimesNewRomanPS-BoldMT" w:cs="Arial"/>
        </w:rPr>
        <w:t xml:space="preserve">Уколико </w:t>
      </w:r>
      <w:r w:rsidRPr="00230886">
        <w:rPr>
          <w:rFonts w:eastAsia="TimesNewRomanPS-BoldMT" w:cs="Arial"/>
          <w:lang w:val="sr-Cyrl-CS"/>
        </w:rPr>
        <w:t>група понуђача подноси заједничку понуду о</w:t>
      </w:r>
      <w:r w:rsidR="00B60DE2" w:rsidRPr="00230886">
        <w:rPr>
          <w:rFonts w:eastAsia="TimesNewRomanPS-BoldMT" w:cs="Arial"/>
          <w:lang w:val="sr-Cyrl-CS"/>
        </w:rPr>
        <w:t xml:space="preserve">вај образац потписује </w:t>
      </w:r>
      <w:r w:rsidRPr="00230886">
        <w:rPr>
          <w:rFonts w:eastAsia="TimesNewRomanPS-BoldMT" w:cs="Arial"/>
          <w:lang w:val="sr-Cyrl-CS"/>
        </w:rPr>
        <w:t>Носилац посла испред групе понуђача</w:t>
      </w:r>
      <w:r w:rsidRPr="00230886">
        <w:rPr>
          <w:rFonts w:eastAsia="TimesNewRomanPS-BoldMT" w:cs="Arial"/>
        </w:rPr>
        <w:t>.</w:t>
      </w:r>
    </w:p>
    <w:p w:rsidR="00657291" w:rsidRPr="00230886" w:rsidRDefault="00657291" w:rsidP="00657291">
      <w:pPr>
        <w:rPr>
          <w:rFonts w:cs="Arial"/>
          <w:lang w:val="sr-Cyrl-CS"/>
        </w:rPr>
      </w:pPr>
      <w:bookmarkStart w:id="263" w:name="_Toc442559941"/>
      <w:r w:rsidRPr="00230886">
        <w:rPr>
          <w:rFonts w:cs="Arial"/>
        </w:rPr>
        <w:t>Приликом подношења понуде овај образац копирати у потребном броју примерака.</w:t>
      </w:r>
    </w:p>
    <w:p w:rsidR="00657291" w:rsidRPr="00230886" w:rsidRDefault="00657291" w:rsidP="000C67B2">
      <w:pPr>
        <w:rPr>
          <w:rFonts w:cs="Arial"/>
          <w:b/>
          <w:bCs/>
          <w:kern w:val="28"/>
          <w:lang w:val="sr-Cyrl-CS" w:eastAsia="ar-SA"/>
        </w:rPr>
      </w:pPr>
      <w:r w:rsidRPr="00230886">
        <w:rPr>
          <w:rFonts w:eastAsia="TimesNewRomanPS-BoldMT"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42687E" w:rsidRPr="00F10346" w:rsidRDefault="0042687E" w:rsidP="00B02E86"/>
    <w:p w:rsidR="00952E72" w:rsidRPr="00F10346" w:rsidRDefault="00952E72" w:rsidP="00B02E86"/>
    <w:p w:rsidR="00952E72" w:rsidRPr="00F10346" w:rsidRDefault="00952E72" w:rsidP="00B02E86"/>
    <w:p w:rsidR="0042687E" w:rsidRDefault="0042687E" w:rsidP="00B02E86"/>
    <w:p w:rsidR="00BE086F" w:rsidRDefault="00BE086F" w:rsidP="00B02E86"/>
    <w:p w:rsidR="00BE086F" w:rsidRDefault="00BE086F" w:rsidP="00B02E86"/>
    <w:p w:rsidR="00BE086F" w:rsidRDefault="00BE086F" w:rsidP="00B02E86"/>
    <w:p w:rsidR="00BE086F" w:rsidRPr="00F10346" w:rsidRDefault="00BE086F" w:rsidP="00B02E86"/>
    <w:p w:rsidR="00343A18" w:rsidRPr="00230886" w:rsidRDefault="00343A18" w:rsidP="000F683D">
      <w:pPr>
        <w:pStyle w:val="KDObrazac"/>
      </w:pPr>
      <w:r w:rsidRPr="00230886">
        <w:t xml:space="preserve">ОБРАЗАЦ </w:t>
      </w:r>
      <w:bookmarkEnd w:id="263"/>
      <w:r w:rsidR="00230886" w:rsidRPr="00230886">
        <w:t>6</w:t>
      </w:r>
    </w:p>
    <w:p w:rsidR="00343A18" w:rsidRPr="00230886" w:rsidRDefault="00343A18" w:rsidP="000F683D">
      <w:pPr>
        <w:jc w:val="center"/>
        <w:rPr>
          <w:rFonts w:cs="Arial"/>
          <w:b/>
        </w:rPr>
      </w:pPr>
      <w:r w:rsidRPr="00230886">
        <w:rPr>
          <w:rFonts w:cs="Arial"/>
          <w:b/>
        </w:rPr>
        <w:t>ПОТВРДА О РЕФЕРЕНТНИМ НАБАВКАМА</w:t>
      </w:r>
    </w:p>
    <w:p w:rsidR="0042687E" w:rsidRPr="00230886" w:rsidRDefault="0042687E" w:rsidP="000F683D">
      <w:pPr>
        <w:jc w:val="center"/>
        <w:rPr>
          <w:rFonts w:cs="Arial"/>
        </w:rPr>
      </w:pPr>
    </w:p>
    <w:p w:rsidR="00343A18" w:rsidRPr="00230886" w:rsidRDefault="00343A18" w:rsidP="00343A18">
      <w:pPr>
        <w:tabs>
          <w:tab w:val="left" w:pos="0"/>
          <w:tab w:val="left" w:pos="330"/>
          <w:tab w:val="left" w:pos="540"/>
        </w:tabs>
        <w:spacing w:before="0"/>
        <w:jc w:val="left"/>
        <w:rPr>
          <w:rFonts w:eastAsia="Calibri" w:cs="Arial"/>
        </w:rPr>
      </w:pPr>
      <w:r w:rsidRPr="00230886">
        <w:rPr>
          <w:rFonts w:eastAsia="Calibri" w:cs="Arial"/>
          <w:lang w:val="ru-RU"/>
        </w:rPr>
        <w:t>Наручилац</w:t>
      </w:r>
      <w:r w:rsidR="000C67B2" w:rsidRPr="00230886">
        <w:rPr>
          <w:rFonts w:eastAsia="Calibri" w:cs="Arial"/>
          <w:lang w:val="ru-RU"/>
        </w:rPr>
        <w:t xml:space="preserve"> односно купац</w:t>
      </w:r>
      <w:r w:rsidRPr="00230886">
        <w:rPr>
          <w:rFonts w:eastAsia="Calibri" w:cs="Arial"/>
          <w:lang w:val="ru-RU"/>
        </w:rPr>
        <w:t xml:space="preserve"> предметних добара: </w:t>
      </w:r>
    </w:p>
    <w:p w:rsidR="00343A18" w:rsidRPr="00230886" w:rsidRDefault="00343A18" w:rsidP="00343A18">
      <w:pPr>
        <w:tabs>
          <w:tab w:val="left" w:pos="0"/>
          <w:tab w:val="left" w:pos="330"/>
          <w:tab w:val="left" w:pos="540"/>
        </w:tabs>
        <w:spacing w:before="0"/>
        <w:ind w:left="6"/>
        <w:rPr>
          <w:rFonts w:eastAsia="Calibri" w:cs="Arial"/>
        </w:rPr>
      </w:pPr>
      <w:r w:rsidRPr="00230886">
        <w:rPr>
          <w:rFonts w:eastAsia="Calibri" w:cs="Arial"/>
        </w:rPr>
        <w:t xml:space="preserve">                                                  _________________________________________</w:t>
      </w:r>
      <w:r w:rsidR="000F683D" w:rsidRPr="00230886">
        <w:rPr>
          <w:rFonts w:eastAsia="Calibri" w:cs="Arial"/>
        </w:rPr>
        <w:t>_________________________</w:t>
      </w:r>
    </w:p>
    <w:p w:rsidR="00343A18" w:rsidRPr="00230886" w:rsidRDefault="00343A18" w:rsidP="00343A18">
      <w:pPr>
        <w:tabs>
          <w:tab w:val="left" w:pos="0"/>
          <w:tab w:val="left" w:pos="330"/>
          <w:tab w:val="left" w:pos="540"/>
        </w:tabs>
        <w:spacing w:before="0"/>
        <w:ind w:left="6"/>
        <w:jc w:val="center"/>
        <w:rPr>
          <w:rFonts w:eastAsia="Calibri" w:cs="Arial"/>
        </w:rPr>
      </w:pPr>
      <w:r w:rsidRPr="00230886">
        <w:rPr>
          <w:rFonts w:cs="Arial"/>
          <w:bCs/>
          <w:kern w:val="28"/>
        </w:rPr>
        <w:t>(назив и седиште наручиоца)</w:t>
      </w:r>
    </w:p>
    <w:p w:rsidR="00343A18" w:rsidRPr="00230886" w:rsidRDefault="00343A18" w:rsidP="00343A18">
      <w:pPr>
        <w:jc w:val="left"/>
        <w:rPr>
          <w:rFonts w:cs="Arial"/>
        </w:rPr>
      </w:pPr>
      <w:r w:rsidRPr="00230886">
        <w:rPr>
          <w:rFonts w:cs="Arial"/>
        </w:rPr>
        <w:t>Лице за контакт:      _________________________________________</w:t>
      </w:r>
      <w:r w:rsidR="000F683D" w:rsidRPr="00230886">
        <w:rPr>
          <w:rFonts w:cs="Arial"/>
        </w:rPr>
        <w:t>__________________________</w:t>
      </w:r>
    </w:p>
    <w:p w:rsidR="00343A18" w:rsidRPr="00230886" w:rsidRDefault="00343A18" w:rsidP="00343A18">
      <w:pPr>
        <w:jc w:val="center"/>
        <w:rPr>
          <w:rFonts w:cs="Arial"/>
        </w:rPr>
      </w:pPr>
      <w:r w:rsidRPr="00230886">
        <w:rPr>
          <w:rFonts w:cs="Arial"/>
        </w:rPr>
        <w:t>(име, презиме,  контакт телефон)</w:t>
      </w:r>
    </w:p>
    <w:p w:rsidR="00343A18" w:rsidRPr="00230886" w:rsidRDefault="00343A18" w:rsidP="00343A18">
      <w:pPr>
        <w:jc w:val="left"/>
        <w:rPr>
          <w:rFonts w:cs="Arial"/>
        </w:rPr>
      </w:pPr>
      <w:r w:rsidRPr="00230886">
        <w:rPr>
          <w:rFonts w:cs="Arial"/>
        </w:rPr>
        <w:t>Овим путем потврђујем да је _________________________________________</w:t>
      </w:r>
      <w:r w:rsidR="000F683D" w:rsidRPr="00230886">
        <w:rPr>
          <w:rFonts w:cs="Arial"/>
        </w:rPr>
        <w:t>_________________________</w:t>
      </w:r>
    </w:p>
    <w:p w:rsidR="00343A18" w:rsidRPr="00230886" w:rsidRDefault="00343A18" w:rsidP="00343A18">
      <w:pPr>
        <w:jc w:val="center"/>
        <w:rPr>
          <w:rFonts w:cs="Arial"/>
        </w:rPr>
      </w:pPr>
      <w:r w:rsidRPr="00230886">
        <w:rPr>
          <w:rFonts w:cs="Arial"/>
        </w:rPr>
        <w:t>(навести назив седиште  понуђача)</w:t>
      </w:r>
    </w:p>
    <w:p w:rsidR="00343A18" w:rsidRPr="00230886" w:rsidRDefault="00343A18" w:rsidP="00343A18">
      <w:pPr>
        <w:rPr>
          <w:rFonts w:cs="Arial"/>
        </w:rPr>
      </w:pPr>
      <w:r w:rsidRPr="00230886">
        <w:rPr>
          <w:rFonts w:cs="Arial"/>
        </w:rPr>
        <w:t xml:space="preserve">за наше потребе </w:t>
      </w:r>
      <w:r w:rsidR="00DD7B26" w:rsidRPr="00230886">
        <w:rPr>
          <w:rFonts w:cs="Arial"/>
        </w:rPr>
        <w:t>испоручио</w:t>
      </w:r>
      <w:r w:rsidRPr="00230886">
        <w:rPr>
          <w:rFonts w:cs="Arial"/>
        </w:rPr>
        <w:t xml:space="preserve">: </w:t>
      </w:r>
    </w:p>
    <w:p w:rsidR="00343A18" w:rsidRPr="00230886" w:rsidRDefault="00343A18" w:rsidP="00343A18">
      <w:pPr>
        <w:rPr>
          <w:rFonts w:cs="Arial"/>
        </w:rPr>
      </w:pPr>
      <w:r w:rsidRPr="00230886">
        <w:rPr>
          <w:rFonts w:cs="Arial"/>
        </w:rPr>
        <w:t>_________________________________________</w:t>
      </w:r>
      <w:r w:rsidR="000F683D" w:rsidRPr="00230886">
        <w:rPr>
          <w:rFonts w:cs="Arial"/>
        </w:rPr>
        <w:t>_________________________</w:t>
      </w:r>
    </w:p>
    <w:p w:rsidR="00343A18" w:rsidRPr="00230886" w:rsidRDefault="00343A18" w:rsidP="00343A18">
      <w:pPr>
        <w:rPr>
          <w:rFonts w:cs="Arial"/>
        </w:rPr>
      </w:pPr>
      <w:r w:rsidRPr="00230886">
        <w:rPr>
          <w:rFonts w:cs="Arial"/>
        </w:rPr>
        <w:t xml:space="preserve">                                                  (навести </w:t>
      </w:r>
      <w:r w:rsidR="000C67B2" w:rsidRPr="00230886">
        <w:rPr>
          <w:rFonts w:cs="Arial"/>
        </w:rPr>
        <w:t>референтне испоруке/уговора</w:t>
      </w:r>
      <w:r w:rsidRPr="00230886">
        <w:rPr>
          <w:rFonts w:cs="Arial"/>
        </w:rPr>
        <w:t xml:space="preserve">) </w:t>
      </w:r>
    </w:p>
    <w:p w:rsidR="00230886" w:rsidRPr="00230886" w:rsidRDefault="00230886" w:rsidP="00230886">
      <w:pPr>
        <w:autoSpaceDE w:val="0"/>
        <w:autoSpaceDN w:val="0"/>
        <w:adjustRightInd w:val="0"/>
        <w:rPr>
          <w:rFonts w:cs="Arial"/>
          <w:lang w:val="sr-Cyrl-RS"/>
        </w:rPr>
      </w:pPr>
      <w:r w:rsidRPr="00DA0F72">
        <w:rPr>
          <w:rFonts w:cs="Arial"/>
        </w:rPr>
        <w:t>у уговореном року, обиму и квалитету и да  до дана издавања  потврде о референтним набавкама</w:t>
      </w:r>
      <w:r w:rsidRPr="00DA0F72">
        <w:rPr>
          <w:rFonts w:cs="Arial"/>
          <w:lang w:val="sr-Latn-RS"/>
        </w:rPr>
        <w:t xml:space="preserve"> у гарантном року</w:t>
      </w:r>
      <w:r w:rsidRPr="00DA0F72">
        <w:rPr>
          <w:rFonts w:cs="Arial"/>
        </w:rPr>
        <w:t xml:space="preserve"> није било рекламација на исте</w:t>
      </w:r>
      <w:r w:rsidRPr="00DA0F72">
        <w:rPr>
          <w:rFonts w:cs="Arial"/>
          <w:lang w:val="sr-Cyrl-RS"/>
        </w:rPr>
        <w:t>,</w:t>
      </w:r>
      <w:r w:rsidRPr="00230886">
        <w:rPr>
          <w:rFonts w:cs="Arial"/>
          <w:lang w:val="sr-Cyrl-RS"/>
        </w:rPr>
        <w:t xml:space="preserve">, </w:t>
      </w:r>
    </w:p>
    <w:p w:rsidR="00343A18" w:rsidRPr="00230886" w:rsidRDefault="00343A18" w:rsidP="00343A18">
      <w:pPr>
        <w:rPr>
          <w:rFonts w:cs="Arial"/>
        </w:rPr>
      </w:pPr>
    </w:p>
    <w:tbl>
      <w:tblPr>
        <w:tblpPr w:leftFromText="180" w:rightFromText="180" w:vertAnchor="text" w:horzAnchor="margin" w:tblpXSpec="center" w:tblpY="4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4"/>
        <w:gridCol w:w="4536"/>
      </w:tblGrid>
      <w:tr w:rsidR="00230886" w:rsidRPr="00230886" w:rsidTr="00230886">
        <w:trPr>
          <w:trHeight w:val="1074"/>
        </w:trPr>
        <w:tc>
          <w:tcPr>
            <w:tcW w:w="3964" w:type="dxa"/>
            <w:tcBorders>
              <w:top w:val="single" w:sz="4" w:space="0" w:color="auto"/>
              <w:left w:val="single" w:sz="4" w:space="0" w:color="auto"/>
              <w:bottom w:val="single" w:sz="4" w:space="0" w:color="auto"/>
              <w:right w:val="single" w:sz="4" w:space="0" w:color="auto"/>
            </w:tcBorders>
            <w:shd w:val="clear" w:color="auto" w:fill="auto"/>
            <w:vAlign w:val="center"/>
          </w:tcPr>
          <w:p w:rsidR="00765A2D" w:rsidRPr="00230886" w:rsidRDefault="00765A2D" w:rsidP="00BC01DC">
            <w:pPr>
              <w:jc w:val="center"/>
              <w:rPr>
                <w:rFonts w:eastAsia="Calibri" w:cs="Arial"/>
              </w:rPr>
            </w:pPr>
            <w:r w:rsidRPr="00230886">
              <w:rPr>
                <w:rFonts w:eastAsia="Calibri" w:cs="Arial"/>
              </w:rPr>
              <w:t>Датум  закључења уговора</w:t>
            </w:r>
          </w:p>
        </w:tc>
        <w:tc>
          <w:tcPr>
            <w:tcW w:w="4536" w:type="dxa"/>
            <w:tcBorders>
              <w:top w:val="single" w:sz="4" w:space="0" w:color="auto"/>
              <w:left w:val="single" w:sz="4" w:space="0" w:color="auto"/>
              <w:bottom w:val="single" w:sz="4" w:space="0" w:color="auto"/>
              <w:right w:val="single" w:sz="4" w:space="0" w:color="auto"/>
            </w:tcBorders>
            <w:vAlign w:val="center"/>
          </w:tcPr>
          <w:p w:rsidR="00765A2D" w:rsidRPr="00230886" w:rsidRDefault="00765A2D" w:rsidP="00BC01DC">
            <w:pPr>
              <w:jc w:val="center"/>
              <w:rPr>
                <w:rFonts w:eastAsia="Calibri" w:cs="Arial"/>
              </w:rPr>
            </w:pPr>
            <w:r w:rsidRPr="00230886">
              <w:rPr>
                <w:rFonts w:eastAsia="Calibri" w:cs="Arial"/>
              </w:rPr>
              <w:t>Датум реализације уговора</w:t>
            </w:r>
          </w:p>
        </w:tc>
      </w:tr>
      <w:tr w:rsidR="00230886" w:rsidRPr="00230886" w:rsidTr="00230886">
        <w:tc>
          <w:tcPr>
            <w:tcW w:w="3964" w:type="dxa"/>
            <w:tcBorders>
              <w:top w:val="single" w:sz="4" w:space="0" w:color="auto"/>
              <w:left w:val="single" w:sz="4" w:space="0" w:color="auto"/>
              <w:bottom w:val="single" w:sz="4" w:space="0" w:color="auto"/>
              <w:right w:val="single" w:sz="4" w:space="0" w:color="auto"/>
            </w:tcBorders>
            <w:shd w:val="clear" w:color="auto" w:fill="auto"/>
          </w:tcPr>
          <w:p w:rsidR="00765A2D" w:rsidRPr="00230886" w:rsidRDefault="00765A2D" w:rsidP="00BC01DC">
            <w:pPr>
              <w:rPr>
                <w:rFonts w:eastAsia="Calibri" w:cs="Arial"/>
              </w:rPr>
            </w:pPr>
          </w:p>
        </w:tc>
        <w:tc>
          <w:tcPr>
            <w:tcW w:w="4536" w:type="dxa"/>
            <w:tcBorders>
              <w:top w:val="single" w:sz="4" w:space="0" w:color="auto"/>
              <w:left w:val="single" w:sz="4" w:space="0" w:color="auto"/>
              <w:bottom w:val="single" w:sz="4" w:space="0" w:color="auto"/>
              <w:right w:val="single" w:sz="4" w:space="0" w:color="auto"/>
            </w:tcBorders>
          </w:tcPr>
          <w:p w:rsidR="00765A2D" w:rsidRPr="00230886" w:rsidRDefault="00765A2D" w:rsidP="00BC01DC">
            <w:pPr>
              <w:rPr>
                <w:rFonts w:eastAsia="Calibri" w:cs="Arial"/>
              </w:rPr>
            </w:pPr>
          </w:p>
        </w:tc>
      </w:tr>
      <w:tr w:rsidR="00230886" w:rsidRPr="00230886" w:rsidTr="00230886">
        <w:tc>
          <w:tcPr>
            <w:tcW w:w="3964" w:type="dxa"/>
            <w:tcBorders>
              <w:top w:val="single" w:sz="4" w:space="0" w:color="auto"/>
              <w:left w:val="single" w:sz="4" w:space="0" w:color="auto"/>
              <w:bottom w:val="single" w:sz="4" w:space="0" w:color="auto"/>
              <w:right w:val="single" w:sz="4" w:space="0" w:color="auto"/>
            </w:tcBorders>
            <w:shd w:val="clear" w:color="auto" w:fill="auto"/>
          </w:tcPr>
          <w:p w:rsidR="00765A2D" w:rsidRPr="00230886" w:rsidRDefault="00765A2D" w:rsidP="00BC01DC">
            <w:pPr>
              <w:rPr>
                <w:rFonts w:eastAsia="Calibri" w:cs="Arial"/>
              </w:rPr>
            </w:pPr>
          </w:p>
        </w:tc>
        <w:tc>
          <w:tcPr>
            <w:tcW w:w="4536" w:type="dxa"/>
            <w:tcBorders>
              <w:top w:val="single" w:sz="4" w:space="0" w:color="auto"/>
              <w:left w:val="single" w:sz="4" w:space="0" w:color="auto"/>
              <w:bottom w:val="single" w:sz="4" w:space="0" w:color="auto"/>
              <w:right w:val="single" w:sz="4" w:space="0" w:color="auto"/>
            </w:tcBorders>
          </w:tcPr>
          <w:p w:rsidR="00765A2D" w:rsidRPr="00230886" w:rsidRDefault="00765A2D" w:rsidP="00BC01DC">
            <w:pPr>
              <w:rPr>
                <w:rFonts w:eastAsia="Calibri" w:cs="Arial"/>
              </w:rPr>
            </w:pPr>
          </w:p>
        </w:tc>
      </w:tr>
      <w:tr w:rsidR="00230886" w:rsidRPr="00230886" w:rsidTr="00230886">
        <w:tc>
          <w:tcPr>
            <w:tcW w:w="3964" w:type="dxa"/>
            <w:tcBorders>
              <w:top w:val="single" w:sz="4" w:space="0" w:color="auto"/>
              <w:left w:val="single" w:sz="4" w:space="0" w:color="auto"/>
              <w:bottom w:val="single" w:sz="4" w:space="0" w:color="auto"/>
              <w:right w:val="single" w:sz="4" w:space="0" w:color="auto"/>
            </w:tcBorders>
            <w:shd w:val="clear" w:color="auto" w:fill="auto"/>
          </w:tcPr>
          <w:p w:rsidR="00765A2D" w:rsidRPr="00230886" w:rsidRDefault="00765A2D" w:rsidP="00BC01DC">
            <w:pPr>
              <w:rPr>
                <w:rFonts w:eastAsia="Calibri" w:cs="Arial"/>
              </w:rPr>
            </w:pPr>
          </w:p>
        </w:tc>
        <w:tc>
          <w:tcPr>
            <w:tcW w:w="4536" w:type="dxa"/>
            <w:tcBorders>
              <w:top w:val="single" w:sz="4" w:space="0" w:color="auto"/>
              <w:left w:val="single" w:sz="4" w:space="0" w:color="auto"/>
              <w:bottom w:val="single" w:sz="4" w:space="0" w:color="auto"/>
              <w:right w:val="single" w:sz="4" w:space="0" w:color="auto"/>
            </w:tcBorders>
          </w:tcPr>
          <w:p w:rsidR="00765A2D" w:rsidRPr="00230886" w:rsidRDefault="00765A2D" w:rsidP="00BC01DC">
            <w:pPr>
              <w:rPr>
                <w:rFonts w:eastAsia="Calibri" w:cs="Arial"/>
              </w:rPr>
            </w:pPr>
          </w:p>
        </w:tc>
      </w:tr>
      <w:tr w:rsidR="00230886" w:rsidRPr="00230886" w:rsidTr="00230886">
        <w:tc>
          <w:tcPr>
            <w:tcW w:w="3964" w:type="dxa"/>
            <w:tcBorders>
              <w:top w:val="single" w:sz="4" w:space="0" w:color="auto"/>
              <w:left w:val="single" w:sz="4" w:space="0" w:color="auto"/>
              <w:bottom w:val="single" w:sz="4" w:space="0" w:color="auto"/>
              <w:right w:val="single" w:sz="4" w:space="0" w:color="auto"/>
            </w:tcBorders>
            <w:shd w:val="clear" w:color="auto" w:fill="auto"/>
          </w:tcPr>
          <w:p w:rsidR="00765A2D" w:rsidRPr="00230886" w:rsidRDefault="00765A2D" w:rsidP="00BC01DC">
            <w:pPr>
              <w:rPr>
                <w:rFonts w:eastAsia="Calibri" w:cs="Arial"/>
              </w:rPr>
            </w:pPr>
          </w:p>
        </w:tc>
        <w:tc>
          <w:tcPr>
            <w:tcW w:w="4536" w:type="dxa"/>
            <w:tcBorders>
              <w:top w:val="single" w:sz="4" w:space="0" w:color="auto"/>
              <w:left w:val="single" w:sz="4" w:space="0" w:color="auto"/>
              <w:bottom w:val="single" w:sz="4" w:space="0" w:color="auto"/>
              <w:right w:val="single" w:sz="4" w:space="0" w:color="auto"/>
            </w:tcBorders>
          </w:tcPr>
          <w:p w:rsidR="00765A2D" w:rsidRPr="00230886" w:rsidRDefault="00765A2D" w:rsidP="00BC01DC">
            <w:pPr>
              <w:rPr>
                <w:rFonts w:eastAsia="Calibri" w:cs="Arial"/>
              </w:rPr>
            </w:pPr>
          </w:p>
        </w:tc>
      </w:tr>
    </w:tbl>
    <w:p w:rsidR="00343A18" w:rsidRPr="00230886" w:rsidRDefault="00343A18" w:rsidP="000F683D">
      <w:pPr>
        <w:rPr>
          <w:rFonts w:eastAsia="TimesNewRomanPS-BoldMT" w:cs="Arial"/>
          <w:b/>
          <w:bCs/>
          <w:iCs/>
        </w:rPr>
      </w:pPr>
      <w:r w:rsidRPr="00230886">
        <w:rPr>
          <w:rFonts w:cs="Arial"/>
        </w:rPr>
        <w:tab/>
      </w:r>
    </w:p>
    <w:tbl>
      <w:tblPr>
        <w:tblW w:w="10031" w:type="dxa"/>
        <w:jc w:val="center"/>
        <w:tblLayout w:type="fixed"/>
        <w:tblLook w:val="0000" w:firstRow="0" w:lastRow="0" w:firstColumn="0" w:lastColumn="0" w:noHBand="0" w:noVBand="0"/>
      </w:tblPr>
      <w:tblGrid>
        <w:gridCol w:w="3882"/>
        <w:gridCol w:w="2127"/>
        <w:gridCol w:w="4022"/>
      </w:tblGrid>
      <w:tr w:rsidR="00343A18" w:rsidRPr="00230886" w:rsidTr="00BC01DC">
        <w:trPr>
          <w:jc w:val="center"/>
        </w:trPr>
        <w:tc>
          <w:tcPr>
            <w:tcW w:w="3882" w:type="dxa"/>
          </w:tcPr>
          <w:p w:rsidR="00343A18" w:rsidRPr="00230886" w:rsidRDefault="00343A18" w:rsidP="00BC01DC">
            <w:pPr>
              <w:spacing w:before="0"/>
              <w:jc w:val="center"/>
              <w:rPr>
                <w:rFonts w:cs="Arial"/>
              </w:rPr>
            </w:pPr>
            <w:r w:rsidRPr="00230886">
              <w:rPr>
                <w:rFonts w:cs="Arial"/>
              </w:rPr>
              <w:t>Датум:</w:t>
            </w:r>
          </w:p>
        </w:tc>
        <w:tc>
          <w:tcPr>
            <w:tcW w:w="2127" w:type="dxa"/>
          </w:tcPr>
          <w:p w:rsidR="00343A18" w:rsidRPr="00230886" w:rsidRDefault="00343A18" w:rsidP="00BC01DC">
            <w:pPr>
              <w:spacing w:before="0"/>
              <w:jc w:val="center"/>
              <w:rPr>
                <w:rFonts w:cs="Arial"/>
                <w:lang w:val="ru-RU"/>
              </w:rPr>
            </w:pPr>
          </w:p>
        </w:tc>
        <w:tc>
          <w:tcPr>
            <w:tcW w:w="4022" w:type="dxa"/>
          </w:tcPr>
          <w:p w:rsidR="00343A18" w:rsidRPr="00230886" w:rsidRDefault="00343A18" w:rsidP="00BC01DC">
            <w:pPr>
              <w:spacing w:before="0"/>
              <w:jc w:val="center"/>
              <w:rPr>
                <w:rFonts w:cs="Arial"/>
                <w:lang w:val="ru-RU"/>
              </w:rPr>
            </w:pPr>
            <w:r w:rsidRPr="00230886">
              <w:rPr>
                <w:rFonts w:cs="Arial"/>
                <w:lang w:val="sr-Cyrl-CS"/>
              </w:rPr>
              <w:t>Наручилац</w:t>
            </w:r>
            <w:r w:rsidR="000C67B2" w:rsidRPr="00230886">
              <w:rPr>
                <w:rFonts w:cs="Arial"/>
                <w:lang w:val="sr-Cyrl-CS"/>
              </w:rPr>
              <w:t>/купац</w:t>
            </w:r>
            <w:r w:rsidRPr="00230886">
              <w:rPr>
                <w:rFonts w:cs="Arial"/>
                <w:lang w:val="sr-Cyrl-CS"/>
              </w:rPr>
              <w:t xml:space="preserve"> добара:</w:t>
            </w:r>
          </w:p>
        </w:tc>
      </w:tr>
      <w:tr w:rsidR="00343A18" w:rsidRPr="00230886" w:rsidTr="00BC01DC">
        <w:trPr>
          <w:jc w:val="center"/>
        </w:trPr>
        <w:tc>
          <w:tcPr>
            <w:tcW w:w="3882" w:type="dxa"/>
          </w:tcPr>
          <w:p w:rsidR="00343A18" w:rsidRPr="00230886" w:rsidRDefault="00343A18" w:rsidP="00BC01DC">
            <w:pPr>
              <w:spacing w:before="0"/>
              <w:jc w:val="center"/>
              <w:rPr>
                <w:rFonts w:cs="Arial"/>
              </w:rPr>
            </w:pPr>
          </w:p>
        </w:tc>
        <w:tc>
          <w:tcPr>
            <w:tcW w:w="2127" w:type="dxa"/>
          </w:tcPr>
          <w:p w:rsidR="00343A18" w:rsidRPr="00230886" w:rsidRDefault="00343A18" w:rsidP="00BC01DC">
            <w:pPr>
              <w:spacing w:before="0"/>
              <w:jc w:val="center"/>
              <w:rPr>
                <w:rFonts w:cs="Arial"/>
              </w:rPr>
            </w:pPr>
          </w:p>
        </w:tc>
        <w:tc>
          <w:tcPr>
            <w:tcW w:w="4022" w:type="dxa"/>
          </w:tcPr>
          <w:p w:rsidR="00343A18" w:rsidRPr="00230886" w:rsidRDefault="00343A18" w:rsidP="00BC01DC">
            <w:pPr>
              <w:spacing w:before="0"/>
              <w:jc w:val="center"/>
              <w:rPr>
                <w:rFonts w:cs="Arial"/>
                <w:lang w:val="ru-RU"/>
              </w:rPr>
            </w:pPr>
          </w:p>
        </w:tc>
      </w:tr>
      <w:tr w:rsidR="00343A18" w:rsidRPr="00230886" w:rsidTr="00BC01DC">
        <w:trPr>
          <w:jc w:val="center"/>
        </w:trPr>
        <w:tc>
          <w:tcPr>
            <w:tcW w:w="3882" w:type="dxa"/>
            <w:tcBorders>
              <w:bottom w:val="single" w:sz="4" w:space="0" w:color="auto"/>
            </w:tcBorders>
          </w:tcPr>
          <w:p w:rsidR="00343A18" w:rsidRPr="00230886" w:rsidRDefault="00343A18" w:rsidP="00BC01DC">
            <w:pPr>
              <w:spacing w:before="0"/>
              <w:jc w:val="center"/>
              <w:rPr>
                <w:rFonts w:cs="Arial"/>
              </w:rPr>
            </w:pPr>
          </w:p>
        </w:tc>
        <w:tc>
          <w:tcPr>
            <w:tcW w:w="2127" w:type="dxa"/>
          </w:tcPr>
          <w:p w:rsidR="00343A18" w:rsidRPr="00230886" w:rsidRDefault="00343A18" w:rsidP="00BC01DC">
            <w:pPr>
              <w:spacing w:before="0"/>
              <w:jc w:val="center"/>
              <w:rPr>
                <w:rFonts w:cs="Arial"/>
                <w:lang w:val="ru-RU"/>
              </w:rPr>
            </w:pPr>
          </w:p>
        </w:tc>
        <w:tc>
          <w:tcPr>
            <w:tcW w:w="4022" w:type="dxa"/>
            <w:tcBorders>
              <w:bottom w:val="single" w:sz="4" w:space="0" w:color="auto"/>
            </w:tcBorders>
          </w:tcPr>
          <w:p w:rsidR="00343A18" w:rsidRPr="00230886" w:rsidRDefault="00343A18" w:rsidP="00BC01DC">
            <w:pPr>
              <w:spacing w:before="0"/>
              <w:jc w:val="center"/>
              <w:rPr>
                <w:rFonts w:cs="Arial"/>
                <w:lang w:val="ru-RU"/>
              </w:rPr>
            </w:pPr>
          </w:p>
        </w:tc>
      </w:tr>
      <w:tr w:rsidR="00343A18" w:rsidRPr="00230886" w:rsidTr="00BC01DC">
        <w:trPr>
          <w:trHeight w:val="389"/>
          <w:jc w:val="center"/>
        </w:trPr>
        <w:tc>
          <w:tcPr>
            <w:tcW w:w="3882" w:type="dxa"/>
            <w:tcBorders>
              <w:top w:val="single" w:sz="4" w:space="0" w:color="auto"/>
            </w:tcBorders>
          </w:tcPr>
          <w:p w:rsidR="00343A18" w:rsidRPr="00230886" w:rsidRDefault="00343A18" w:rsidP="00BC01DC">
            <w:pPr>
              <w:spacing w:before="0"/>
              <w:jc w:val="center"/>
              <w:rPr>
                <w:rFonts w:cs="Arial"/>
              </w:rPr>
            </w:pPr>
          </w:p>
        </w:tc>
        <w:tc>
          <w:tcPr>
            <w:tcW w:w="2127" w:type="dxa"/>
          </w:tcPr>
          <w:p w:rsidR="00343A18" w:rsidRPr="00230886" w:rsidRDefault="00343A18" w:rsidP="00BC01DC">
            <w:pPr>
              <w:spacing w:before="0"/>
              <w:jc w:val="center"/>
              <w:rPr>
                <w:rFonts w:cs="Arial"/>
                <w:lang w:val="ru-RU"/>
              </w:rPr>
            </w:pPr>
          </w:p>
        </w:tc>
        <w:tc>
          <w:tcPr>
            <w:tcW w:w="4022" w:type="dxa"/>
            <w:tcBorders>
              <w:top w:val="single" w:sz="4" w:space="0" w:color="auto"/>
            </w:tcBorders>
          </w:tcPr>
          <w:p w:rsidR="00343A18" w:rsidRPr="00230886" w:rsidRDefault="00343A18" w:rsidP="00BC01DC">
            <w:pPr>
              <w:spacing w:before="0"/>
              <w:jc w:val="center"/>
              <w:rPr>
                <w:rFonts w:cs="Arial"/>
                <w:lang w:val="ru-RU"/>
              </w:rPr>
            </w:pPr>
          </w:p>
        </w:tc>
      </w:tr>
    </w:tbl>
    <w:p w:rsidR="00343A18" w:rsidRPr="00230886" w:rsidRDefault="00343A18" w:rsidP="00343A18">
      <w:pPr>
        <w:tabs>
          <w:tab w:val="left" w:pos="4999"/>
        </w:tabs>
        <w:spacing w:before="0"/>
        <w:rPr>
          <w:rFonts w:eastAsia="TimesNewRomanPS-BoldMT" w:cs="Arial"/>
          <w:b/>
          <w:bCs/>
          <w:iCs/>
        </w:rPr>
      </w:pPr>
    </w:p>
    <w:p w:rsidR="00343A18" w:rsidRPr="00230886" w:rsidRDefault="00343A18" w:rsidP="00343A18">
      <w:pPr>
        <w:rPr>
          <w:rFonts w:cs="Arial"/>
          <w:b/>
        </w:rPr>
      </w:pPr>
      <w:r w:rsidRPr="00230886">
        <w:rPr>
          <w:rFonts w:cs="Arial"/>
          <w:b/>
        </w:rPr>
        <w:t>НАПОМЕНА:</w:t>
      </w:r>
    </w:p>
    <w:p w:rsidR="00343A18" w:rsidRPr="00230886" w:rsidRDefault="00343A18" w:rsidP="00D63709">
      <w:pPr>
        <w:rPr>
          <w:rFonts w:cs="Arial"/>
        </w:rPr>
      </w:pPr>
      <w:r w:rsidRPr="00230886">
        <w:rPr>
          <w:rFonts w:cs="Arial"/>
        </w:rPr>
        <w:t>Приликом подношења понуде овај образац копирати у потребном броју примерака.</w:t>
      </w:r>
    </w:p>
    <w:p w:rsidR="00657291" w:rsidRPr="00230886" w:rsidRDefault="00657291" w:rsidP="00D63709">
      <w:pPr>
        <w:spacing w:before="0"/>
        <w:rPr>
          <w:rFonts w:cs="Arial"/>
        </w:rPr>
      </w:pPr>
      <w:r w:rsidRPr="00230886">
        <w:rPr>
          <w:rFonts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F9189E" w:rsidRPr="00230886" w:rsidRDefault="00F9189E" w:rsidP="00343A18">
      <w:pPr>
        <w:rPr>
          <w:rFonts w:cs="Arial"/>
          <w:b/>
        </w:rPr>
      </w:pPr>
    </w:p>
    <w:p w:rsidR="00F9189E" w:rsidRPr="00230886" w:rsidRDefault="00F9189E" w:rsidP="00343A18">
      <w:pPr>
        <w:rPr>
          <w:rFonts w:cs="Arial"/>
          <w:b/>
        </w:rPr>
      </w:pPr>
    </w:p>
    <w:p w:rsidR="00765A2D" w:rsidRPr="00230886" w:rsidRDefault="00765A2D" w:rsidP="00343A18">
      <w:pPr>
        <w:pStyle w:val="KDObrazac"/>
      </w:pPr>
      <w:bookmarkStart w:id="264" w:name="_Toc442559942"/>
    </w:p>
    <w:bookmarkEnd w:id="264"/>
    <w:p w:rsidR="000C67B2" w:rsidRPr="00F10346" w:rsidRDefault="000C67B2" w:rsidP="00343A18">
      <w:pPr>
        <w:tabs>
          <w:tab w:val="left" w:pos="0"/>
          <w:tab w:val="left" w:pos="122"/>
        </w:tabs>
        <w:spacing w:before="0"/>
        <w:contextualSpacing/>
        <w:rPr>
          <w:rFonts w:cs="Arial"/>
          <w:color w:val="00B0F0"/>
          <w:lang w:val="ru-RU"/>
        </w:rPr>
      </w:pPr>
    </w:p>
    <w:p w:rsidR="007E7BB8" w:rsidRPr="00F10346" w:rsidRDefault="007E7BB8" w:rsidP="007E7BB8">
      <w:pPr>
        <w:pStyle w:val="KDObrazac"/>
        <w:spacing w:before="0"/>
      </w:pPr>
      <w:r w:rsidRPr="00F10346">
        <w:t xml:space="preserve">ОБРАЗАЦ </w:t>
      </w:r>
      <w:r w:rsidR="00230886">
        <w:t>7</w:t>
      </w:r>
    </w:p>
    <w:p w:rsidR="007E7BB8" w:rsidRPr="00F10346" w:rsidRDefault="007E7BB8" w:rsidP="007E7BB8">
      <w:pPr>
        <w:spacing w:before="0"/>
        <w:rPr>
          <w:rFonts w:cs="Arial"/>
          <w:lang w:val="sr-Cyrl-CS"/>
        </w:rPr>
      </w:pPr>
    </w:p>
    <w:p w:rsidR="007E7BB8" w:rsidRPr="00F10346" w:rsidRDefault="007E7BB8" w:rsidP="007E7BB8">
      <w:pPr>
        <w:spacing w:before="0"/>
        <w:jc w:val="center"/>
        <w:rPr>
          <w:rFonts w:cs="Arial"/>
          <w:b/>
        </w:rPr>
      </w:pPr>
      <w:r w:rsidRPr="00F10346">
        <w:rPr>
          <w:rFonts w:cs="Arial"/>
          <w:b/>
        </w:rPr>
        <w:t>ОБРАЗАЦ ТРОШКОВА ПРИПРЕМЕ ПОНУДЕ</w:t>
      </w:r>
    </w:p>
    <w:p w:rsidR="007E7BB8" w:rsidRPr="00230886" w:rsidRDefault="00230886" w:rsidP="007E7BB8">
      <w:pPr>
        <w:spacing w:after="120"/>
        <w:jc w:val="center"/>
        <w:rPr>
          <w:rFonts w:cs="Arial"/>
          <w:lang w:val="sr-Cyrl-RS"/>
        </w:rPr>
      </w:pPr>
      <w:r>
        <w:rPr>
          <w:rFonts w:cs="Arial"/>
        </w:rPr>
        <w:t xml:space="preserve">за јавну набавку добара: </w:t>
      </w:r>
      <w:r>
        <w:rPr>
          <w:rFonts w:cs="Arial"/>
          <w:lang w:val="sr-Cyrl-RS"/>
        </w:rPr>
        <w:t>Делови пумпи сирове воде блокова А1-А6 ТЕНТ А</w:t>
      </w:r>
    </w:p>
    <w:p w:rsidR="007E7BB8" w:rsidRDefault="00230886" w:rsidP="007E7BB8">
      <w:pPr>
        <w:spacing w:after="120"/>
        <w:jc w:val="center"/>
        <w:rPr>
          <w:rFonts w:cs="Arial"/>
        </w:rPr>
      </w:pPr>
      <w:r>
        <w:rPr>
          <w:rFonts w:cs="Arial"/>
        </w:rPr>
        <w:t>ЈН бр. 1349/2020 (3000/0151/2020)</w:t>
      </w:r>
    </w:p>
    <w:p w:rsidR="002E6E8C" w:rsidRPr="002E6E8C" w:rsidRDefault="002E6E8C" w:rsidP="007E7BB8">
      <w:pPr>
        <w:spacing w:after="120"/>
        <w:jc w:val="center"/>
        <w:rPr>
          <w:rFonts w:cs="Arial"/>
        </w:rPr>
      </w:pPr>
    </w:p>
    <w:p w:rsidR="007E7BB8" w:rsidRPr="00F10346" w:rsidRDefault="007E7BB8" w:rsidP="007E7BB8">
      <w:pPr>
        <w:tabs>
          <w:tab w:val="left" w:pos="0"/>
        </w:tabs>
        <w:rPr>
          <w:rFonts w:cs="Arial"/>
          <w:lang w:val="ru-RU"/>
        </w:rPr>
      </w:pPr>
      <w:r w:rsidRPr="00F10346">
        <w:rPr>
          <w:rFonts w:cs="Arial"/>
          <w:lang w:val="ru-RU"/>
        </w:rPr>
        <w:t>На основу члана 88. став 1. Закона о јавним набавкама („Службени гласник РС“, бр</w:t>
      </w:r>
      <w:r w:rsidR="00230886">
        <w:rPr>
          <w:rFonts w:cs="Arial"/>
          <w:lang w:val="ru-RU"/>
        </w:rPr>
        <w:t>.124/12, 14/15 и 68/15), члана 2</w:t>
      </w:r>
      <w:r w:rsidRPr="00F10346">
        <w:rPr>
          <w:rFonts w:cs="Arial"/>
          <w:lang w:val="ru-RU"/>
        </w:rPr>
        <w:t xml:space="preserve">.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7E7BB8" w:rsidRPr="00F10346" w:rsidRDefault="007E7BB8" w:rsidP="007E7BB8">
      <w:pPr>
        <w:tabs>
          <w:tab w:val="left" w:pos="0"/>
        </w:tabs>
        <w:jc w:val="center"/>
        <w:rPr>
          <w:rFonts w:cs="Arial"/>
          <w:lang w:val="ru-RU"/>
        </w:rPr>
      </w:pPr>
      <w:r w:rsidRPr="00F10346">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E7BB8" w:rsidRPr="00F10346" w:rsidTr="00BE2EA9">
        <w:trPr>
          <w:trHeight w:val="749"/>
          <w:tblCellSpacing w:w="20" w:type="dxa"/>
        </w:trPr>
        <w:tc>
          <w:tcPr>
            <w:tcW w:w="5323" w:type="dxa"/>
            <w:shd w:val="clear" w:color="auto" w:fill="auto"/>
            <w:vAlign w:val="center"/>
          </w:tcPr>
          <w:p w:rsidR="007E7BB8" w:rsidRPr="00F10346" w:rsidRDefault="007E7BB8" w:rsidP="00BE2EA9">
            <w:pPr>
              <w:jc w:val="center"/>
              <w:rPr>
                <w:rFonts w:cs="Arial"/>
                <w:color w:val="00B0F0"/>
              </w:rPr>
            </w:pPr>
            <w:r w:rsidRPr="00230886">
              <w:rPr>
                <w:rFonts w:cs="Arial"/>
              </w:rPr>
              <w:t>трошкови прибављања средстава обезбеђења</w:t>
            </w:r>
            <w:r w:rsidR="00D020E2" w:rsidRPr="00230886">
              <w:rPr>
                <w:rFonts w:cs="Arial"/>
              </w:rPr>
              <w:t xml:space="preserve"> за озбиљност понуде</w:t>
            </w:r>
          </w:p>
        </w:tc>
        <w:tc>
          <w:tcPr>
            <w:tcW w:w="4260" w:type="dxa"/>
            <w:shd w:val="clear" w:color="auto" w:fill="auto"/>
          </w:tcPr>
          <w:p w:rsidR="007E7BB8" w:rsidRPr="00F10346" w:rsidRDefault="007E7BB8" w:rsidP="00BE2EA9">
            <w:pPr>
              <w:rPr>
                <w:rFonts w:cs="Arial"/>
              </w:rPr>
            </w:pPr>
          </w:p>
          <w:p w:rsidR="007E7BB8" w:rsidRPr="00F10346" w:rsidRDefault="007E7BB8" w:rsidP="007E7BB8">
            <w:pPr>
              <w:rPr>
                <w:rFonts w:cs="Arial"/>
              </w:rPr>
            </w:pPr>
            <w:r w:rsidRPr="00F10346">
              <w:rPr>
                <w:rFonts w:cs="Arial"/>
              </w:rPr>
              <w:t xml:space="preserve">__________ динара </w:t>
            </w:r>
          </w:p>
        </w:tc>
      </w:tr>
      <w:tr w:rsidR="007E7BB8" w:rsidRPr="00F10346" w:rsidTr="00BE2EA9">
        <w:trPr>
          <w:trHeight w:val="307"/>
          <w:tblCellSpacing w:w="20" w:type="dxa"/>
        </w:trPr>
        <w:tc>
          <w:tcPr>
            <w:tcW w:w="5323" w:type="dxa"/>
            <w:shd w:val="clear" w:color="auto" w:fill="auto"/>
            <w:vAlign w:val="center"/>
          </w:tcPr>
          <w:p w:rsidR="007E7BB8" w:rsidRPr="00F10346" w:rsidRDefault="007E7BB8" w:rsidP="00BE2EA9">
            <w:pPr>
              <w:jc w:val="center"/>
              <w:rPr>
                <w:rFonts w:cs="Arial"/>
              </w:rPr>
            </w:pPr>
            <w:r w:rsidRPr="00F10346">
              <w:rPr>
                <w:rFonts w:cs="Arial"/>
              </w:rPr>
              <w:t>Укупни трошкови без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433"/>
          <w:tblCellSpacing w:w="20" w:type="dxa"/>
        </w:trPr>
        <w:tc>
          <w:tcPr>
            <w:tcW w:w="5323" w:type="dxa"/>
            <w:shd w:val="clear" w:color="auto" w:fill="auto"/>
            <w:vAlign w:val="center"/>
          </w:tcPr>
          <w:p w:rsidR="007E7BB8" w:rsidRPr="00F10346" w:rsidRDefault="007E7BB8" w:rsidP="00BE2EA9">
            <w:pPr>
              <w:autoSpaceDE w:val="0"/>
              <w:autoSpaceDN w:val="0"/>
              <w:adjustRightInd w:val="0"/>
              <w:jc w:val="center"/>
              <w:rPr>
                <w:rFonts w:cs="Arial"/>
              </w:rPr>
            </w:pPr>
            <w:r w:rsidRPr="00F10346">
              <w:rPr>
                <w:rFonts w:cs="Arial"/>
              </w:rPr>
              <w:t>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190"/>
          <w:tblCellSpacing w:w="20" w:type="dxa"/>
        </w:trPr>
        <w:tc>
          <w:tcPr>
            <w:tcW w:w="5323" w:type="dxa"/>
            <w:shd w:val="clear" w:color="auto" w:fill="auto"/>
          </w:tcPr>
          <w:p w:rsidR="007E7BB8" w:rsidRPr="00F10346" w:rsidRDefault="007E7BB8" w:rsidP="00BE2EA9">
            <w:pPr>
              <w:jc w:val="center"/>
              <w:rPr>
                <w:rFonts w:cs="Arial"/>
              </w:rPr>
            </w:pPr>
          </w:p>
          <w:p w:rsidR="007E7BB8" w:rsidRPr="00F10346" w:rsidRDefault="007E7BB8" w:rsidP="00BE2EA9">
            <w:pPr>
              <w:jc w:val="center"/>
              <w:rPr>
                <w:rFonts w:cs="Arial"/>
              </w:rPr>
            </w:pPr>
            <w:r w:rsidRPr="00F10346">
              <w:rPr>
                <w:rFonts w:cs="Arial"/>
              </w:rPr>
              <w:t>Укупни  трошкови са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bl>
    <w:p w:rsidR="007E7BB8" w:rsidRPr="00F10346" w:rsidRDefault="007E7BB8" w:rsidP="007E7BB8">
      <w:pPr>
        <w:tabs>
          <w:tab w:val="left" w:pos="0"/>
        </w:tabs>
        <w:rPr>
          <w:rFonts w:cs="Arial"/>
          <w:lang w:val="ru-RU"/>
        </w:rPr>
      </w:pPr>
      <w:r w:rsidRPr="00F10346">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F10346" w:rsidRDefault="007E7BB8" w:rsidP="007E7BB8">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E7BB8" w:rsidRPr="00F10346" w:rsidTr="00BE2EA9">
        <w:trPr>
          <w:jc w:val="center"/>
        </w:trPr>
        <w:tc>
          <w:tcPr>
            <w:tcW w:w="3882" w:type="dxa"/>
          </w:tcPr>
          <w:p w:rsidR="007E7BB8" w:rsidRPr="00F10346" w:rsidRDefault="007E7BB8" w:rsidP="00BE2EA9">
            <w:pPr>
              <w:spacing w:before="0"/>
              <w:jc w:val="center"/>
              <w:rPr>
                <w:rFonts w:cs="Arial"/>
              </w:rPr>
            </w:pPr>
            <w:r w:rsidRPr="00F10346">
              <w:rPr>
                <w:rFonts w:cs="Arial"/>
              </w:rPr>
              <w:t>Датум:</w:t>
            </w:r>
          </w:p>
        </w:tc>
        <w:tc>
          <w:tcPr>
            <w:tcW w:w="2127" w:type="dxa"/>
          </w:tcPr>
          <w:p w:rsidR="007E7BB8" w:rsidRPr="00F10346" w:rsidRDefault="007E7BB8" w:rsidP="00BE2EA9">
            <w:pPr>
              <w:spacing w:before="0"/>
              <w:jc w:val="center"/>
              <w:rPr>
                <w:rFonts w:cs="Arial"/>
                <w:lang w:val="ru-RU"/>
              </w:rPr>
            </w:pPr>
          </w:p>
        </w:tc>
        <w:tc>
          <w:tcPr>
            <w:tcW w:w="4022" w:type="dxa"/>
          </w:tcPr>
          <w:p w:rsidR="007E7BB8" w:rsidRPr="00F10346" w:rsidRDefault="007E7BB8" w:rsidP="00BE2EA9">
            <w:pPr>
              <w:spacing w:before="0"/>
              <w:jc w:val="center"/>
              <w:rPr>
                <w:rFonts w:cs="Arial"/>
                <w:lang w:val="sr-Cyrl-CS"/>
              </w:rPr>
            </w:pPr>
            <w:r w:rsidRPr="00F10346">
              <w:rPr>
                <w:rFonts w:cs="Arial"/>
                <w:lang w:val="sr-Cyrl-CS"/>
              </w:rPr>
              <w:t>П</w:t>
            </w:r>
            <w:r w:rsidRPr="00F10346">
              <w:rPr>
                <w:rFonts w:cs="Arial"/>
              </w:rPr>
              <w:t>онуђач</w:t>
            </w:r>
          </w:p>
        </w:tc>
      </w:tr>
      <w:tr w:rsidR="007E7BB8" w:rsidRPr="00F10346" w:rsidTr="00BE2EA9">
        <w:trPr>
          <w:jc w:val="center"/>
        </w:trPr>
        <w:tc>
          <w:tcPr>
            <w:tcW w:w="3882" w:type="dxa"/>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rPr>
            </w:pPr>
          </w:p>
        </w:tc>
        <w:tc>
          <w:tcPr>
            <w:tcW w:w="4022" w:type="dxa"/>
          </w:tcPr>
          <w:p w:rsidR="007E7BB8" w:rsidRPr="00F10346" w:rsidRDefault="007E7BB8" w:rsidP="00BE2EA9">
            <w:pPr>
              <w:spacing w:before="0"/>
              <w:jc w:val="center"/>
              <w:rPr>
                <w:rFonts w:cs="Arial"/>
                <w:lang w:val="ru-RU"/>
              </w:rPr>
            </w:pPr>
          </w:p>
        </w:tc>
      </w:tr>
      <w:tr w:rsidR="007E7BB8" w:rsidRPr="00F10346" w:rsidTr="00BE2EA9">
        <w:trPr>
          <w:jc w:val="center"/>
        </w:trPr>
        <w:tc>
          <w:tcPr>
            <w:tcW w:w="3882" w:type="dxa"/>
            <w:tcBorders>
              <w:bottom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bottom w:val="single" w:sz="4" w:space="0" w:color="auto"/>
            </w:tcBorders>
          </w:tcPr>
          <w:p w:rsidR="007E7BB8" w:rsidRPr="00F10346" w:rsidRDefault="007E7BB8" w:rsidP="00BE2EA9">
            <w:pPr>
              <w:spacing w:before="0"/>
              <w:jc w:val="center"/>
              <w:rPr>
                <w:rFonts w:cs="Arial"/>
                <w:lang w:val="ru-RU"/>
              </w:rPr>
            </w:pPr>
          </w:p>
        </w:tc>
      </w:tr>
      <w:tr w:rsidR="007E7BB8" w:rsidRPr="00F10346" w:rsidTr="00BE2EA9">
        <w:trPr>
          <w:trHeight w:val="389"/>
          <w:jc w:val="center"/>
        </w:trPr>
        <w:tc>
          <w:tcPr>
            <w:tcW w:w="3882" w:type="dxa"/>
            <w:tcBorders>
              <w:top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top w:val="single" w:sz="4" w:space="0" w:color="auto"/>
            </w:tcBorders>
          </w:tcPr>
          <w:p w:rsidR="007E7BB8" w:rsidRPr="00F10346" w:rsidRDefault="007E7BB8" w:rsidP="00BE2EA9">
            <w:pPr>
              <w:spacing w:before="0"/>
              <w:jc w:val="center"/>
              <w:rPr>
                <w:rFonts w:cs="Arial"/>
                <w:lang w:val="ru-RU"/>
              </w:rPr>
            </w:pPr>
          </w:p>
        </w:tc>
      </w:tr>
    </w:tbl>
    <w:p w:rsidR="007E7BB8" w:rsidRPr="00F10346" w:rsidRDefault="007E7BB8" w:rsidP="007E7BB8">
      <w:pPr>
        <w:tabs>
          <w:tab w:val="left" w:pos="0"/>
        </w:tabs>
        <w:spacing w:before="0"/>
        <w:rPr>
          <w:rFonts w:cs="Arial"/>
          <w:b/>
          <w:lang w:val="ru-RU"/>
        </w:rPr>
      </w:pPr>
      <w:r w:rsidRPr="00F10346">
        <w:rPr>
          <w:rFonts w:cs="Arial"/>
          <w:b/>
          <w:lang w:val="ru-RU"/>
        </w:rPr>
        <w:t>Напомена:</w:t>
      </w:r>
    </w:p>
    <w:p w:rsidR="007E7BB8" w:rsidRPr="00F10346" w:rsidRDefault="007E7BB8" w:rsidP="007E7BB8">
      <w:pPr>
        <w:spacing w:before="0"/>
        <w:rPr>
          <w:rFonts w:cs="Arial"/>
          <w:lang w:val="ru-RU"/>
        </w:rPr>
      </w:pPr>
      <w:r w:rsidRPr="00F10346">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F10346" w:rsidRDefault="007E7BB8" w:rsidP="007E7BB8">
      <w:pPr>
        <w:tabs>
          <w:tab w:val="left" w:pos="0"/>
        </w:tabs>
        <w:spacing w:before="0"/>
        <w:rPr>
          <w:rFonts w:cs="Arial"/>
          <w:lang w:val="ru-RU"/>
        </w:rPr>
      </w:pPr>
      <w:r w:rsidRPr="00F10346">
        <w:rPr>
          <w:rFonts w:cs="Arial"/>
        </w:rPr>
        <w:t>-</w:t>
      </w:r>
      <w:r w:rsidRPr="00F10346">
        <w:rPr>
          <w:rFonts w:cs="Arial"/>
          <w:lang w:val="sr-Latn-CS"/>
        </w:rPr>
        <w:t>остале трошкове припреме и подношења понуде</w:t>
      </w:r>
      <w:r w:rsidRPr="00F10346">
        <w:rPr>
          <w:rFonts w:cs="Arial"/>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7E7BB8" w:rsidRPr="00F10346" w:rsidRDefault="007E7BB8" w:rsidP="007E7BB8">
      <w:pPr>
        <w:spacing w:before="0"/>
        <w:rPr>
          <w:rFonts w:cs="Arial"/>
          <w:lang w:val="ru-RU"/>
        </w:rPr>
      </w:pPr>
      <w:r w:rsidRPr="00F10346">
        <w:rPr>
          <w:rFonts w:cs="Arial"/>
          <w:lang w:val="ru-RU"/>
        </w:rPr>
        <w:t>-уколико понуђач не попуни образац трошкова припреме понуде,</w:t>
      </w:r>
      <w:r w:rsidR="00F93C1B">
        <w:rPr>
          <w:rFonts w:cs="Arial"/>
          <w:lang w:val="ru-RU"/>
        </w:rPr>
        <w:t xml:space="preserve"> </w:t>
      </w:r>
      <w:r w:rsidRPr="00F10346">
        <w:rPr>
          <w:rFonts w:cs="Arial"/>
          <w:lang w:val="ru-RU"/>
        </w:rPr>
        <w:t>Наручилац није дужан да му надокнади трошкове и у Законом прописаном случају</w:t>
      </w:r>
    </w:p>
    <w:p w:rsidR="007E7BB8" w:rsidRPr="00F10346" w:rsidRDefault="007E7BB8" w:rsidP="007E7BB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w:t>
      </w:r>
      <w:r w:rsidR="00F93C1B">
        <w:rPr>
          <w:rFonts w:eastAsia="TimesNewRomanPS-BoldMT" w:cs="Arial"/>
          <w:i w:val="0"/>
          <w:color w:val="auto"/>
          <w:sz w:val="22"/>
          <w:szCs w:val="22"/>
          <w:lang w:val="sr-Cyrl-CS"/>
        </w:rPr>
        <w:t xml:space="preserve">вај образац потписује </w:t>
      </w:r>
      <w:r w:rsidRPr="00F10346">
        <w:rPr>
          <w:rFonts w:eastAsia="TimesNewRomanPS-BoldMT" w:cs="Arial"/>
          <w:i w:val="0"/>
          <w:color w:val="auto"/>
          <w:sz w:val="22"/>
          <w:szCs w:val="22"/>
          <w:lang w:val="sr-Cyrl-CS"/>
        </w:rPr>
        <w:t>Носилац посла</w:t>
      </w:r>
      <w:r w:rsidRPr="00F10346">
        <w:rPr>
          <w:rFonts w:eastAsia="TimesNewRomanPS-BoldMT" w:cs="Arial"/>
          <w:i w:val="0"/>
          <w:color w:val="auto"/>
          <w:sz w:val="22"/>
          <w:szCs w:val="22"/>
        </w:rPr>
        <w:t>.</w:t>
      </w:r>
      <w:r w:rsidR="00F93C1B">
        <w:rPr>
          <w:rFonts w:eastAsia="TimesNewRomanPS-BoldMT" w:cs="Arial"/>
          <w:i w:val="0"/>
          <w:color w:val="auto"/>
          <w:sz w:val="22"/>
          <w:szCs w:val="22"/>
          <w:lang w:val="sr-Cyrl-RS"/>
        </w:rPr>
        <w:t xml:space="preserve"> </w:t>
      </w:r>
      <w:r w:rsidRPr="00F10346">
        <w:rPr>
          <w:rFonts w:eastAsia="TimesNewRomanPS-BoldMT" w:cs="Arial"/>
          <w:i w:val="0"/>
          <w:color w:val="auto"/>
          <w:sz w:val="22"/>
          <w:szCs w:val="22"/>
        </w:rPr>
        <w:t>Уколико понуђач подноси понуду са подизвођ</w:t>
      </w:r>
      <w:r w:rsidR="00F93C1B">
        <w:rPr>
          <w:rFonts w:eastAsia="TimesNewRomanPS-BoldMT" w:cs="Arial"/>
          <w:i w:val="0"/>
          <w:color w:val="auto"/>
          <w:sz w:val="22"/>
          <w:szCs w:val="22"/>
        </w:rPr>
        <w:t>ачем овај образац потписује</w:t>
      </w:r>
      <w:r w:rsidRPr="00F10346">
        <w:rPr>
          <w:rFonts w:eastAsia="TimesNewRomanPS-BoldMT" w:cs="Arial"/>
          <w:i w:val="0"/>
          <w:color w:val="auto"/>
          <w:sz w:val="22"/>
          <w:szCs w:val="22"/>
        </w:rPr>
        <w:t xml:space="preserve"> понуђач. </w:t>
      </w:r>
    </w:p>
    <w:p w:rsidR="00925E05" w:rsidRPr="00F10346" w:rsidRDefault="007E7BB8" w:rsidP="00925E05">
      <w:pPr>
        <w:pStyle w:val="KDObrazac"/>
        <w:spacing w:before="0"/>
      </w:pPr>
      <w:r w:rsidRPr="00F10346">
        <w:rPr>
          <w:lang w:val="sr-Latn-CS"/>
        </w:rPr>
        <w:br w:type="page"/>
      </w:r>
      <w:r w:rsidR="00230886">
        <w:lastRenderedPageBreak/>
        <w:t>ПРИЛОГ 1</w:t>
      </w:r>
    </w:p>
    <w:p w:rsidR="00932668" w:rsidRPr="00F10346" w:rsidRDefault="00932668" w:rsidP="00932668">
      <w:pPr>
        <w:pStyle w:val="NoSpacing"/>
        <w:suppressAutoHyphens w:val="0"/>
        <w:spacing w:before="0"/>
        <w:jc w:val="center"/>
        <w:rPr>
          <w:rFonts w:cs="Arial"/>
          <w:sz w:val="22"/>
          <w:szCs w:val="22"/>
          <w:lang w:val="sr-Latn-CS"/>
        </w:rPr>
      </w:pPr>
    </w:p>
    <w:p w:rsidR="00932668" w:rsidRPr="00F10346" w:rsidRDefault="00932668" w:rsidP="00932668">
      <w:pPr>
        <w:pStyle w:val="NoSpacing"/>
        <w:suppressAutoHyphens w:val="0"/>
        <w:spacing w:before="0"/>
        <w:jc w:val="center"/>
        <w:rPr>
          <w:rFonts w:cs="Arial"/>
          <w:b/>
          <w:sz w:val="22"/>
          <w:szCs w:val="22"/>
        </w:rPr>
      </w:pPr>
      <w:r w:rsidRPr="00F10346">
        <w:rPr>
          <w:rFonts w:cs="Arial"/>
          <w:b/>
          <w:sz w:val="22"/>
          <w:szCs w:val="22"/>
        </w:rPr>
        <w:t>СПОРАЗУМ  УЧЕСНИКА ЗАЈЕДНИЧКЕ ПОНУДЕ</w:t>
      </w:r>
    </w:p>
    <w:p w:rsidR="00932668" w:rsidRPr="00F10346" w:rsidRDefault="00932668" w:rsidP="00932668">
      <w:pPr>
        <w:pStyle w:val="NoSpacing"/>
        <w:suppressAutoHyphens w:val="0"/>
        <w:spacing w:before="0"/>
        <w:jc w:val="center"/>
        <w:rPr>
          <w:rFonts w:cs="Arial"/>
          <w:b/>
          <w:sz w:val="22"/>
          <w:szCs w:val="22"/>
        </w:rPr>
      </w:pPr>
    </w:p>
    <w:p w:rsidR="00932668" w:rsidRPr="00F10346" w:rsidRDefault="00932668" w:rsidP="00932668">
      <w:pPr>
        <w:pStyle w:val="NoSpacing"/>
        <w:rPr>
          <w:rFonts w:cs="Arial"/>
          <w:sz w:val="22"/>
          <w:szCs w:val="22"/>
        </w:rPr>
      </w:pPr>
      <w:r w:rsidRPr="00F10346">
        <w:rPr>
          <w:rFonts w:cs="Arial"/>
          <w:sz w:val="22"/>
          <w:szCs w:val="22"/>
        </w:rPr>
        <w:t xml:space="preserve">На основу члана 81. Закона о јавним набавкама </w:t>
      </w:r>
      <w:r w:rsidRPr="00F10346">
        <w:rPr>
          <w:rFonts w:eastAsia="TimesNewRomanPSMT" w:cs="Arial"/>
          <w:sz w:val="22"/>
          <w:szCs w:val="22"/>
          <w:lang w:val="ru-RU" w:eastAsia="en-US"/>
        </w:rPr>
        <w:t xml:space="preserve">(„Сл. </w:t>
      </w:r>
      <w:r w:rsidRPr="00F10346">
        <w:rPr>
          <w:rFonts w:eastAsia="TimesNewRomanPSMT" w:cs="Arial"/>
          <w:sz w:val="22"/>
          <w:szCs w:val="22"/>
          <w:lang w:eastAsia="en-US"/>
        </w:rPr>
        <w:t>г</w:t>
      </w:r>
      <w:r w:rsidRPr="00F10346">
        <w:rPr>
          <w:rFonts w:eastAsia="TimesNewRomanPSMT" w:cs="Arial"/>
          <w:sz w:val="22"/>
          <w:szCs w:val="22"/>
          <w:lang w:val="ru-RU" w:eastAsia="en-US"/>
        </w:rPr>
        <w:t>ласник РС” бр. 1</w:t>
      </w:r>
      <w:r w:rsidRPr="00F10346">
        <w:rPr>
          <w:rFonts w:eastAsia="TimesNewRomanPSMT" w:cs="Arial"/>
          <w:sz w:val="22"/>
          <w:szCs w:val="22"/>
          <w:lang w:eastAsia="en-US"/>
        </w:rPr>
        <w:t>24</w:t>
      </w:r>
      <w:r w:rsidRPr="00F10346">
        <w:rPr>
          <w:rFonts w:eastAsia="TimesNewRomanPSMT" w:cs="Arial"/>
          <w:sz w:val="22"/>
          <w:szCs w:val="22"/>
          <w:lang w:val="ru-RU" w:eastAsia="en-US"/>
        </w:rPr>
        <w:t>/20</w:t>
      </w:r>
      <w:r w:rsidRPr="00F10346">
        <w:rPr>
          <w:rFonts w:eastAsia="TimesNewRomanPSMT" w:cs="Arial"/>
          <w:sz w:val="22"/>
          <w:szCs w:val="22"/>
          <w:lang w:eastAsia="en-US"/>
        </w:rPr>
        <w:t>12</w:t>
      </w:r>
      <w:r w:rsidRPr="00F10346">
        <w:rPr>
          <w:rFonts w:eastAsia="TimesNewRomanPSMT" w:cs="Arial"/>
          <w:sz w:val="22"/>
          <w:szCs w:val="22"/>
          <w:lang w:val="ru-RU" w:eastAsia="en-US"/>
        </w:rPr>
        <w:t>, 14/15, 68/15</w:t>
      </w:r>
      <w:r w:rsidRPr="00F10346">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p w:rsidR="00E52596" w:rsidRPr="00F10346" w:rsidRDefault="00E52596" w:rsidP="00E52596">
      <w:pPr>
        <w:spacing w:before="0"/>
        <w:rPr>
          <w:rFonts w:eastAsia="Calibri" w:cs="Arial"/>
          <w:color w:val="00B0F0"/>
        </w:rPr>
      </w:pP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18"/>
      </w:tblGrid>
      <w:tr w:rsidR="00932668" w:rsidRPr="00F10346" w:rsidTr="00757923">
        <w:trPr>
          <w:trHeight w:val="532"/>
        </w:trPr>
        <w:tc>
          <w:tcPr>
            <w:tcW w:w="5070"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 xml:space="preserve">ПОДАТАК О </w:t>
            </w:r>
            <w:r w:rsidR="00757923" w:rsidRPr="00F10346">
              <w:rPr>
                <w:rFonts w:cs="Arial"/>
                <w:sz w:val="22"/>
                <w:szCs w:val="22"/>
              </w:rPr>
              <w:t>:</w:t>
            </w:r>
          </w:p>
        </w:tc>
        <w:tc>
          <w:tcPr>
            <w:tcW w:w="4218"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НАЗИВ И СЕДИШТЕ ЧЛАНА ГРУПЕ ПОНУЂАЧА</w:t>
            </w:r>
          </w:p>
          <w:p w:rsidR="00932668" w:rsidRPr="00F10346" w:rsidRDefault="00932668" w:rsidP="00BE2EA9">
            <w:pPr>
              <w:pStyle w:val="NoSpacing"/>
              <w:rPr>
                <w:rFonts w:cs="Arial"/>
                <w:sz w:val="22"/>
                <w:szCs w:val="22"/>
              </w:rPr>
            </w:pPr>
          </w:p>
        </w:tc>
      </w:tr>
      <w:tr w:rsidR="00932668" w:rsidRPr="00F10346" w:rsidTr="00757923">
        <w:trPr>
          <w:trHeight w:val="1244"/>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1280"/>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2. Oпис послова сваког од понуђача из групе понуђача у извршењу уговора:</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889"/>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3.Друго:</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bl>
    <w:p w:rsidR="00932668" w:rsidRPr="00F10346" w:rsidRDefault="00932668" w:rsidP="00932668">
      <w:pPr>
        <w:tabs>
          <w:tab w:val="num" w:pos="360"/>
        </w:tabs>
        <w:rPr>
          <w:rFonts w:cs="Arial"/>
          <w:spacing w:val="2"/>
        </w:rPr>
      </w:pP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w:t>
      </w:r>
      <w:r w:rsidR="00F93C1B">
        <w:rPr>
          <w:rFonts w:cs="Arial"/>
          <w:lang w:val="sr-Cyrl-CS"/>
        </w:rPr>
        <w:t xml:space="preserve">                            </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w:t>
      </w:r>
      <w:r w:rsidR="00F93C1B">
        <w:rPr>
          <w:rFonts w:cs="Arial"/>
          <w:lang w:val="sr-Cyrl-CS"/>
        </w:rPr>
        <w:t xml:space="preserve">                            </w:t>
      </w:r>
    </w:p>
    <w:p w:rsidR="00932668" w:rsidRPr="00F10346" w:rsidRDefault="00932668" w:rsidP="00932668">
      <w:pPr>
        <w:spacing w:after="120"/>
        <w:rPr>
          <w:rFonts w:cs="Arial"/>
          <w:spacing w:val="4"/>
        </w:rPr>
      </w:pPr>
      <w:r w:rsidRPr="00F10346">
        <w:rPr>
          <w:rFonts w:cs="Arial"/>
          <w:spacing w:val="4"/>
          <w:lang w:val="sr-Cyrl-CS"/>
        </w:rPr>
        <w:t xml:space="preserve">Датум:                                                                                                 </w:t>
      </w:r>
    </w:p>
    <w:p w:rsidR="00932668" w:rsidRPr="00F10346" w:rsidRDefault="00932668" w:rsidP="00932668">
      <w:pPr>
        <w:tabs>
          <w:tab w:val="num" w:pos="360"/>
        </w:tabs>
        <w:rPr>
          <w:rFonts w:cs="Arial"/>
          <w:spacing w:val="2"/>
        </w:rPr>
      </w:pPr>
      <w:r w:rsidRPr="00F10346">
        <w:rPr>
          <w:rFonts w:cs="Arial"/>
          <w:spacing w:val="2"/>
          <w:lang w:val="sr-Cyrl-CS"/>
        </w:rPr>
        <w:t xml:space="preserve">___________                                     </w:t>
      </w:r>
    </w:p>
    <w:p w:rsidR="00952E72" w:rsidRPr="00F10346" w:rsidRDefault="00952E72" w:rsidP="00932668">
      <w:pPr>
        <w:tabs>
          <w:tab w:val="num" w:pos="360"/>
        </w:tabs>
        <w:rPr>
          <w:rFonts w:cs="Arial"/>
          <w:spacing w:val="2"/>
        </w:rPr>
      </w:pPr>
    </w:p>
    <w:p w:rsidR="00952E72" w:rsidRPr="00F10346" w:rsidRDefault="00952E72"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932668" w:rsidRPr="00F10346" w:rsidRDefault="00932668" w:rsidP="00B02E86"/>
    <w:p w:rsidR="0041695B" w:rsidRDefault="00230886" w:rsidP="001B0370">
      <w:pPr>
        <w:pStyle w:val="KDObrazac"/>
        <w:spacing w:before="0"/>
      </w:pPr>
      <w:r>
        <w:lastRenderedPageBreak/>
        <w:t>ПРИЛОГ 2</w:t>
      </w:r>
    </w:p>
    <w:p w:rsidR="001B0370" w:rsidRPr="00230886" w:rsidRDefault="0041695B" w:rsidP="001B0370">
      <w:pPr>
        <w:pStyle w:val="KDObrazac"/>
        <w:spacing w:before="0"/>
      </w:pPr>
      <w:r w:rsidRPr="00230886">
        <w:t>*</w:t>
      </w:r>
      <w:r w:rsidR="00043EAD" w:rsidRPr="00230886">
        <w:t xml:space="preserve">менице </w:t>
      </w:r>
      <w:r w:rsidRPr="00230886">
        <w:t>за озбиљност понуде</w:t>
      </w:r>
    </w:p>
    <w:p w:rsidR="001B0370" w:rsidRPr="00230886" w:rsidRDefault="001B0370" w:rsidP="00B02E86"/>
    <w:p w:rsidR="001B0370" w:rsidRPr="00230886" w:rsidRDefault="001B0370" w:rsidP="001B0370">
      <w:pPr>
        <w:spacing w:before="0"/>
        <w:rPr>
          <w:rFonts w:cs="Arial"/>
        </w:rPr>
      </w:pPr>
    </w:p>
    <w:p w:rsidR="001B0370" w:rsidRPr="00230886" w:rsidRDefault="001B0370" w:rsidP="001B0370">
      <w:pPr>
        <w:spacing w:before="0"/>
        <w:rPr>
          <w:rFonts w:cs="Arial"/>
        </w:rPr>
      </w:pPr>
      <w:r w:rsidRPr="00230886">
        <w:rPr>
          <w:rFonts w:cs="Arial"/>
        </w:rPr>
        <w:t xml:space="preserve">Нa oснoву oдрeдби Зaкoнa o мeници (Сл. лист ФНРJ бр. 104/46 и 18/58; Сл. лист СФРJ бр. 16/65, 54/70 и 57/89; Сл. лист СРJ бр. 46/96, Сл. лист СЦГ бр. 01/03 Уст. </w:t>
      </w:r>
      <w:r w:rsidR="00527AD1" w:rsidRPr="00230886">
        <w:rPr>
          <w:rFonts w:cs="Arial"/>
        </w:rPr>
        <w:t>П</w:t>
      </w:r>
      <w:r w:rsidRPr="00230886">
        <w:rPr>
          <w:rFonts w:cs="Arial"/>
        </w:rPr>
        <w:t>овеља</w:t>
      </w:r>
      <w:r w:rsidR="00527AD1" w:rsidRPr="00230886">
        <w:rPr>
          <w:rFonts w:cs="Arial"/>
        </w:rPr>
        <w:t>, Сл.лист РС 80/15</w:t>
      </w:r>
      <w:r w:rsidRPr="00230886">
        <w:rPr>
          <w:rFonts w:cs="Arial"/>
        </w:rPr>
        <w:t xml:space="preserve">) и Зaкoнa o </w:t>
      </w:r>
      <w:r w:rsidR="00527AD1" w:rsidRPr="00230886">
        <w:rPr>
          <w:rFonts w:cs="Arial"/>
        </w:rPr>
        <w:t>платним услугама</w:t>
      </w:r>
      <w:r w:rsidRPr="00230886">
        <w:rPr>
          <w:rFonts w:cs="Arial"/>
        </w:rPr>
        <w:t xml:space="preserve">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1B0370" w:rsidRPr="00230886" w:rsidRDefault="001B0370" w:rsidP="001B0370">
      <w:pPr>
        <w:spacing w:before="0"/>
        <w:rPr>
          <w:rFonts w:cs="Arial"/>
        </w:rPr>
      </w:pPr>
    </w:p>
    <w:p w:rsidR="001B0370" w:rsidRPr="00230886" w:rsidRDefault="001B0370" w:rsidP="001B0370">
      <w:pPr>
        <w:spacing w:before="0"/>
        <w:rPr>
          <w:rFonts w:cs="Arial"/>
          <w:lang w:val="ru-RU"/>
        </w:rPr>
      </w:pPr>
      <w:r w:rsidRPr="00230886">
        <w:rPr>
          <w:rFonts w:cs="Arial"/>
        </w:rPr>
        <w:t xml:space="preserve">ДУЖНИК:  </w:t>
      </w:r>
      <w:r w:rsidRPr="00230886">
        <w:rPr>
          <w:rFonts w:cs="Arial"/>
          <w:lang w:val="ru-RU"/>
        </w:rPr>
        <w:t>…………………………………………………………………………........................</w:t>
      </w:r>
    </w:p>
    <w:p w:rsidR="001B0370" w:rsidRPr="00230886" w:rsidRDefault="001B0370" w:rsidP="001B0370">
      <w:pPr>
        <w:spacing w:before="0"/>
        <w:rPr>
          <w:rFonts w:cs="Arial"/>
        </w:rPr>
      </w:pPr>
      <w:r w:rsidRPr="00230886">
        <w:rPr>
          <w:rFonts w:cs="Arial"/>
        </w:rPr>
        <w:t>(назив и седиште Понуђача)</w:t>
      </w:r>
    </w:p>
    <w:p w:rsidR="001B0370" w:rsidRPr="00230886" w:rsidRDefault="001B0370" w:rsidP="001B0370">
      <w:pPr>
        <w:spacing w:before="0"/>
        <w:rPr>
          <w:rFonts w:cs="Arial"/>
        </w:rPr>
      </w:pPr>
      <w:r w:rsidRPr="00230886">
        <w:rPr>
          <w:rFonts w:cs="Arial"/>
        </w:rPr>
        <w:t>МАТИЧНИ БРОЈ ДУЖНИКА (Понуђача): ..................................................................</w:t>
      </w:r>
    </w:p>
    <w:p w:rsidR="001B0370" w:rsidRPr="00230886" w:rsidRDefault="001B0370" w:rsidP="001B0370">
      <w:pPr>
        <w:spacing w:before="0"/>
        <w:rPr>
          <w:rFonts w:cs="Arial"/>
        </w:rPr>
      </w:pPr>
      <w:r w:rsidRPr="00230886">
        <w:rPr>
          <w:rFonts w:cs="Arial"/>
        </w:rPr>
        <w:t>ТЕКУЋИ РАЧУН ДУЖНИКА (Понуђача): ...................................................................</w:t>
      </w:r>
    </w:p>
    <w:p w:rsidR="001B0370" w:rsidRPr="00230886" w:rsidRDefault="001B0370" w:rsidP="001B0370">
      <w:pPr>
        <w:spacing w:before="0"/>
        <w:rPr>
          <w:rFonts w:cs="Arial"/>
        </w:rPr>
      </w:pPr>
      <w:r w:rsidRPr="00230886">
        <w:rPr>
          <w:rFonts w:cs="Arial"/>
        </w:rPr>
        <w:t>ПИБ ДУЖНИКА (Понуђача): ........................................................................................</w:t>
      </w:r>
    </w:p>
    <w:p w:rsidR="001B0370" w:rsidRPr="00230886" w:rsidRDefault="001B0370" w:rsidP="001B0370">
      <w:pPr>
        <w:spacing w:before="0"/>
        <w:rPr>
          <w:rFonts w:cs="Arial"/>
        </w:rPr>
      </w:pPr>
    </w:p>
    <w:p w:rsidR="001B0370" w:rsidRPr="00230886" w:rsidRDefault="001B0370" w:rsidP="001B0370">
      <w:pPr>
        <w:spacing w:before="0"/>
        <w:rPr>
          <w:rFonts w:cs="Arial"/>
        </w:rPr>
      </w:pPr>
      <w:r w:rsidRPr="00230886">
        <w:rPr>
          <w:rFonts w:cs="Arial"/>
        </w:rPr>
        <w:t>и з д а ј е  д а н а ............................ године</w:t>
      </w:r>
    </w:p>
    <w:p w:rsidR="001B0370" w:rsidRPr="00230886" w:rsidRDefault="001B0370" w:rsidP="001B0370">
      <w:pPr>
        <w:spacing w:before="0"/>
        <w:rPr>
          <w:rFonts w:cs="Arial"/>
        </w:rPr>
      </w:pPr>
    </w:p>
    <w:p w:rsidR="001B0370" w:rsidRPr="00230886" w:rsidRDefault="001B0370" w:rsidP="001B0370">
      <w:pPr>
        <w:spacing w:before="0"/>
        <w:rPr>
          <w:rFonts w:cs="Arial"/>
        </w:rPr>
      </w:pPr>
    </w:p>
    <w:p w:rsidR="001B0370" w:rsidRPr="00230886" w:rsidRDefault="001B0370" w:rsidP="001B0370">
      <w:pPr>
        <w:spacing w:before="0"/>
        <w:jc w:val="center"/>
        <w:rPr>
          <w:rFonts w:cs="Arial"/>
          <w:b/>
        </w:rPr>
      </w:pPr>
      <w:r w:rsidRPr="00230886">
        <w:rPr>
          <w:rFonts w:cs="Arial"/>
          <w:b/>
        </w:rPr>
        <w:t xml:space="preserve">МЕНИЧНО ПИСМО – ОВЛАШЋЕЊЕ ЗА КОРИСНИКА  БЛАНКО </w:t>
      </w:r>
      <w:r w:rsidR="004E0FFC" w:rsidRPr="00230886">
        <w:rPr>
          <w:rFonts w:cs="Arial"/>
          <w:b/>
        </w:rPr>
        <w:t>СОПСТВЕНЕ</w:t>
      </w:r>
      <w:r w:rsidRPr="00230886">
        <w:rPr>
          <w:rFonts w:cs="Arial"/>
          <w:b/>
        </w:rPr>
        <w:t xml:space="preserve"> МЕНИЦЕ</w:t>
      </w:r>
    </w:p>
    <w:p w:rsidR="001B0370" w:rsidRPr="00230886" w:rsidRDefault="001B0370" w:rsidP="001B0370">
      <w:pPr>
        <w:spacing w:before="0"/>
        <w:jc w:val="center"/>
        <w:rPr>
          <w:rFonts w:cs="Arial"/>
          <w:b/>
        </w:rPr>
      </w:pPr>
    </w:p>
    <w:p w:rsidR="001B0370" w:rsidRPr="00230886" w:rsidRDefault="001B0370" w:rsidP="001B0370">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rPr>
      </w:pPr>
      <w:r w:rsidRPr="00230886">
        <w:rPr>
          <w:rFonts w:cs="Arial"/>
          <w:b w:val="0"/>
          <w:sz w:val="22"/>
          <w:szCs w:val="22"/>
        </w:rPr>
        <w:t xml:space="preserve">КОРИСНИК - ПОВЕРИЛАЦ:Јавно предузеће „Електроприведа Србије“ </w:t>
      </w:r>
      <w:r w:rsidR="008576CB" w:rsidRPr="00230886">
        <w:rPr>
          <w:rFonts w:cs="Arial"/>
          <w:b w:val="0"/>
          <w:sz w:val="22"/>
          <w:szCs w:val="22"/>
        </w:rPr>
        <w:t xml:space="preserve">Београд, Улица </w:t>
      </w:r>
      <w:r w:rsidR="003C7238" w:rsidRPr="00230886">
        <w:rPr>
          <w:rFonts w:cs="Arial"/>
          <w:b w:val="0"/>
          <w:sz w:val="22"/>
          <w:szCs w:val="22"/>
        </w:rPr>
        <w:t>Балканска 13</w:t>
      </w:r>
      <w:r w:rsidRPr="00230886">
        <w:rPr>
          <w:rFonts w:cs="Arial"/>
          <w:b w:val="0"/>
          <w:sz w:val="22"/>
          <w:szCs w:val="22"/>
        </w:rPr>
        <w:t>,</w:t>
      </w:r>
      <w:r w:rsidR="003C7238" w:rsidRPr="00230886">
        <w:rPr>
          <w:rFonts w:cs="Arial"/>
          <w:b w:val="0"/>
          <w:sz w:val="22"/>
          <w:szCs w:val="22"/>
          <w:lang w:val="sr-Cyrl-RS"/>
        </w:rPr>
        <w:t xml:space="preserve"> </w:t>
      </w:r>
      <w:r w:rsidR="0060281E" w:rsidRPr="00230886">
        <w:rPr>
          <w:rFonts w:cs="Arial"/>
          <w:b w:val="0"/>
          <w:sz w:val="22"/>
          <w:szCs w:val="22"/>
        </w:rPr>
        <w:t xml:space="preserve">11000 Београд, </w:t>
      </w:r>
      <w:r w:rsidR="008576CB" w:rsidRPr="00230886">
        <w:rPr>
          <w:rFonts w:cs="Arial"/>
          <w:b w:val="0"/>
          <w:sz w:val="22"/>
          <w:szCs w:val="22"/>
        </w:rPr>
        <w:t>огранак</w:t>
      </w:r>
      <w:r w:rsidR="0060281E" w:rsidRPr="00230886">
        <w:rPr>
          <w:rFonts w:cs="Arial"/>
          <w:b w:val="0"/>
          <w:sz w:val="22"/>
          <w:szCs w:val="22"/>
        </w:rPr>
        <w:t xml:space="preserve"> ТЕНТ Београд-Обреновац, улица Богољуба Урошевића Црног број 44., 11500 Обреновац</w:t>
      </w:r>
      <w:r w:rsidRPr="00230886">
        <w:rPr>
          <w:rFonts w:cs="Arial"/>
          <w:b w:val="0"/>
          <w:sz w:val="22"/>
          <w:szCs w:val="22"/>
        </w:rPr>
        <w:t xml:space="preserve">, Матични број 20053658, ПИБ 103920327, бр. </w:t>
      </w:r>
      <w:r w:rsidR="0060281E" w:rsidRPr="00230886">
        <w:rPr>
          <w:rFonts w:cs="Arial"/>
          <w:b w:val="0"/>
          <w:sz w:val="22"/>
          <w:szCs w:val="22"/>
        </w:rPr>
        <w:t>т</w:t>
      </w:r>
      <w:r w:rsidRPr="00230886">
        <w:rPr>
          <w:rFonts w:cs="Arial"/>
          <w:b w:val="0"/>
          <w:sz w:val="22"/>
          <w:szCs w:val="22"/>
        </w:rPr>
        <w:t xml:space="preserve">ек. рачуна: 160-700-13 Banka Intesa, </w:t>
      </w:r>
    </w:p>
    <w:p w:rsidR="001B0370" w:rsidRPr="00230886" w:rsidRDefault="001B0370" w:rsidP="001B0370">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rPr>
      </w:pPr>
    </w:p>
    <w:p w:rsidR="004E0FFC" w:rsidRPr="00230886" w:rsidRDefault="001B0370" w:rsidP="001B0370">
      <w:pPr>
        <w:spacing w:before="0"/>
        <w:rPr>
          <w:rFonts w:cs="Arial"/>
        </w:rPr>
      </w:pPr>
      <w:r w:rsidRPr="00230886">
        <w:rPr>
          <w:rFonts w:cs="Arial"/>
        </w:rPr>
        <w:t xml:space="preserve">Прeдajeмo вaм </w:t>
      </w:r>
      <w:r w:rsidR="003C7238" w:rsidRPr="00230886">
        <w:rPr>
          <w:rFonts w:cs="Arial"/>
          <w:lang w:val="sr-Cyrl-RS"/>
        </w:rPr>
        <w:t xml:space="preserve">1 (једну) потписану </w:t>
      </w:r>
      <w:r w:rsidRPr="00230886">
        <w:rPr>
          <w:rFonts w:cs="Arial"/>
        </w:rPr>
        <w:t xml:space="preserve">блaнкo </w:t>
      </w:r>
      <w:r w:rsidR="004E0FFC" w:rsidRPr="00230886">
        <w:rPr>
          <w:rFonts w:cs="Arial"/>
        </w:rPr>
        <w:t>сопствену мeницу за озбиљност понуде која је неопозива, без права протеста и наплатива на први позив.</w:t>
      </w:r>
    </w:p>
    <w:p w:rsidR="001B0370" w:rsidRPr="00230886" w:rsidRDefault="004E0FFC" w:rsidP="001B0370">
      <w:pPr>
        <w:spacing w:before="0"/>
        <w:rPr>
          <w:rFonts w:cs="Arial"/>
        </w:rPr>
      </w:pPr>
      <w:r w:rsidRPr="00230886">
        <w:rPr>
          <w:rFonts w:cs="Arial"/>
        </w:rPr>
        <w:t>О</w:t>
      </w:r>
      <w:r w:rsidR="001B0370" w:rsidRPr="00230886">
        <w:rPr>
          <w:rFonts w:cs="Arial"/>
        </w:rPr>
        <w:t>влaшћуjeмo Пoвeриoцa, дa прeдaту мeницу брoj _________________________</w:t>
      </w:r>
      <w:r w:rsidR="002E6E8C" w:rsidRPr="00230886">
        <w:rPr>
          <w:rFonts w:cs="Arial"/>
        </w:rPr>
        <w:t xml:space="preserve"> </w:t>
      </w:r>
      <w:r w:rsidR="001B0370" w:rsidRPr="00230886">
        <w:rPr>
          <w:rFonts w:cs="Arial"/>
        </w:rPr>
        <w:t>(</w:t>
      </w:r>
      <w:r w:rsidR="001B0370" w:rsidRPr="00230886">
        <w:rPr>
          <w:rFonts w:cs="Arial"/>
          <w:iCs/>
        </w:rPr>
        <w:t xml:space="preserve">уписати сeриjски брoj мeницe) </w:t>
      </w:r>
      <w:r w:rsidR="001B0370" w:rsidRPr="00230886">
        <w:rPr>
          <w:rFonts w:cs="Arial"/>
        </w:rPr>
        <w:t xml:space="preserve">мoжe пoпунити у изнoсу </w:t>
      </w:r>
      <w:r w:rsidR="00230886">
        <w:rPr>
          <w:rFonts w:cs="Arial"/>
          <w:iCs/>
        </w:rPr>
        <w:t>2</w:t>
      </w:r>
      <w:r w:rsidR="001B0370" w:rsidRPr="00230886">
        <w:rPr>
          <w:rFonts w:cs="Arial"/>
        </w:rPr>
        <w:t xml:space="preserve">%  oд врeднoсти пoнудe бeз ПДВ, </w:t>
      </w:r>
      <w:r w:rsidR="00DA4805" w:rsidRPr="00230886">
        <w:rPr>
          <w:rFonts w:cs="Arial"/>
        </w:rPr>
        <w:t>зa oзбиљнoст пoнудe у о</w:t>
      </w:r>
      <w:r w:rsidR="00DA4805" w:rsidRPr="00230886">
        <w:rPr>
          <w:rFonts w:cs="Arial"/>
          <w:lang w:val="sr-Cyrl-RS"/>
        </w:rPr>
        <w:t>т</w:t>
      </w:r>
      <w:r w:rsidR="00DA4805" w:rsidRPr="00230886">
        <w:rPr>
          <w:rFonts w:cs="Arial"/>
        </w:rPr>
        <w:t xml:space="preserve">вореном поступку јавне набавке </w:t>
      </w:r>
      <w:r w:rsidR="00DA4805" w:rsidRPr="00230886">
        <w:rPr>
          <w:rFonts w:cs="Arial"/>
          <w:lang w:val="sr-Cyrl-RS"/>
        </w:rPr>
        <w:t xml:space="preserve">добара </w:t>
      </w:r>
      <w:r w:rsidR="00DA4805" w:rsidRPr="00230886">
        <w:rPr>
          <w:rFonts w:cs="Arial"/>
        </w:rPr>
        <w:t>____________(</w:t>
      </w:r>
      <w:r w:rsidR="00DA4805" w:rsidRPr="00230886">
        <w:rPr>
          <w:rFonts w:cs="Arial"/>
          <w:lang w:val="sr-Cyrl-RS"/>
        </w:rPr>
        <w:t>предмет</w:t>
      </w:r>
      <w:r w:rsidR="00DA4805" w:rsidRPr="00230886">
        <w:rPr>
          <w:rFonts w:cs="Arial"/>
        </w:rPr>
        <w:t>)</w:t>
      </w:r>
      <w:r w:rsidR="00DA4805" w:rsidRPr="00230886">
        <w:rPr>
          <w:rFonts w:cs="Arial"/>
          <w:lang w:val="sr-Cyrl-RS"/>
        </w:rPr>
        <w:t>_________(бројЈН),</w:t>
      </w:r>
      <w:r w:rsidR="00DA4805" w:rsidRPr="00230886">
        <w:rPr>
          <w:rFonts w:cs="Arial"/>
        </w:rPr>
        <w:t xml:space="preserve">сa рoкoм вaжења </w:t>
      </w:r>
      <w:r w:rsidRPr="00230886">
        <w:rPr>
          <w:rFonts w:cs="Arial"/>
        </w:rPr>
        <w:t>минимално</w:t>
      </w:r>
      <w:r w:rsidR="001B0370" w:rsidRPr="00230886">
        <w:rPr>
          <w:rFonts w:cs="Arial"/>
        </w:rPr>
        <w:t>__</w:t>
      </w:r>
      <w:r w:rsidR="00DD7B26" w:rsidRPr="00230886">
        <w:rPr>
          <w:rFonts w:cs="Arial"/>
        </w:rPr>
        <w:t>3</w:t>
      </w:r>
      <w:r w:rsidRPr="00230886">
        <w:rPr>
          <w:rFonts w:cs="Arial"/>
        </w:rPr>
        <w:t>0 дана</w:t>
      </w:r>
      <w:r w:rsidR="00230886">
        <w:rPr>
          <w:rFonts w:cs="Arial"/>
        </w:rPr>
        <w:t xml:space="preserve"> </w:t>
      </w:r>
      <w:r w:rsidRPr="00230886">
        <w:rPr>
          <w:rFonts w:cs="Arial"/>
        </w:rPr>
        <w:t>дужим од рока важења понуде,</w:t>
      </w:r>
      <w:r w:rsidR="001B0370" w:rsidRPr="00230886">
        <w:rPr>
          <w:rFonts w:eastAsia="Calibri" w:cs="Arial"/>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r w:rsidR="001B0370" w:rsidRPr="00230886">
        <w:rPr>
          <w:rFonts w:cs="Arial"/>
        </w:rPr>
        <w:t>.</w:t>
      </w:r>
    </w:p>
    <w:p w:rsidR="001B0370" w:rsidRPr="00230886" w:rsidRDefault="001B0370" w:rsidP="001B0370">
      <w:pPr>
        <w:spacing w:before="0"/>
        <w:rPr>
          <w:rFonts w:cs="Arial"/>
        </w:rPr>
      </w:pPr>
    </w:p>
    <w:p w:rsidR="001B0370" w:rsidRPr="00230886" w:rsidRDefault="001B0370" w:rsidP="001B0370">
      <w:pPr>
        <w:pStyle w:val="Default"/>
        <w:spacing w:before="0"/>
        <w:rPr>
          <w:rFonts w:ascii="Arial" w:hAnsi="Arial" w:cs="Arial"/>
          <w:color w:val="auto"/>
          <w:sz w:val="22"/>
          <w:szCs w:val="22"/>
          <w:lang w:val="sr-Cyrl-CS"/>
        </w:rPr>
      </w:pPr>
      <w:r w:rsidRPr="00230886">
        <w:rPr>
          <w:rFonts w:ascii="Arial" w:hAnsi="Arial" w:cs="Arial"/>
          <w:color w:val="auto"/>
          <w:sz w:val="22"/>
          <w:szCs w:val="22"/>
          <w:lang w:val="sr-Cyrl-CS"/>
        </w:rPr>
        <w:t xml:space="preserve">Истовремено </w:t>
      </w:r>
      <w:r w:rsidRPr="00230886">
        <w:rPr>
          <w:rFonts w:ascii="Arial" w:hAnsi="Arial" w:cs="Arial"/>
          <w:color w:val="auto"/>
          <w:sz w:val="22"/>
          <w:szCs w:val="22"/>
        </w:rPr>
        <w:t>O</w:t>
      </w:r>
      <w:r w:rsidRPr="00230886">
        <w:rPr>
          <w:rFonts w:ascii="Arial" w:hAnsi="Arial" w:cs="Arial"/>
          <w:color w:val="auto"/>
          <w:sz w:val="22"/>
          <w:szCs w:val="22"/>
          <w:lang w:val="sr-Cyrl-CS"/>
        </w:rPr>
        <w:t>вл</w:t>
      </w:r>
      <w:r w:rsidRPr="00230886">
        <w:rPr>
          <w:rFonts w:ascii="Arial" w:hAnsi="Arial" w:cs="Arial"/>
          <w:color w:val="auto"/>
          <w:sz w:val="22"/>
          <w:szCs w:val="22"/>
        </w:rPr>
        <w:t>a</w:t>
      </w:r>
      <w:r w:rsidRPr="00230886">
        <w:rPr>
          <w:rFonts w:ascii="Arial" w:hAnsi="Arial" w:cs="Arial"/>
          <w:color w:val="auto"/>
          <w:sz w:val="22"/>
          <w:szCs w:val="22"/>
          <w:lang w:val="sr-Cyrl-CS"/>
        </w:rPr>
        <w:t>шћу</w:t>
      </w:r>
      <w:r w:rsidRPr="00230886">
        <w:rPr>
          <w:rFonts w:ascii="Arial" w:hAnsi="Arial" w:cs="Arial"/>
          <w:color w:val="auto"/>
          <w:sz w:val="22"/>
          <w:szCs w:val="22"/>
        </w:rPr>
        <w:t>je</w:t>
      </w:r>
      <w:r w:rsidRPr="00230886">
        <w:rPr>
          <w:rFonts w:ascii="Arial" w:hAnsi="Arial" w:cs="Arial"/>
          <w:color w:val="auto"/>
          <w:sz w:val="22"/>
          <w:szCs w:val="22"/>
          <w:lang w:val="sr-Cyrl-CS"/>
        </w:rPr>
        <w:t>м</w:t>
      </w:r>
      <w:r w:rsidRPr="00230886">
        <w:rPr>
          <w:rFonts w:ascii="Arial" w:hAnsi="Arial" w:cs="Arial"/>
          <w:color w:val="auto"/>
          <w:sz w:val="22"/>
          <w:szCs w:val="22"/>
        </w:rPr>
        <w:t>o</w:t>
      </w:r>
      <w:r w:rsidRPr="00230886">
        <w:rPr>
          <w:rFonts w:ascii="Arial" w:hAnsi="Arial" w:cs="Arial"/>
          <w:color w:val="auto"/>
          <w:sz w:val="22"/>
          <w:szCs w:val="22"/>
          <w:lang w:val="sr-Cyrl-CS"/>
        </w:rPr>
        <w:t xml:space="preserve"> П</w:t>
      </w:r>
      <w:r w:rsidRPr="00230886">
        <w:rPr>
          <w:rFonts w:ascii="Arial" w:hAnsi="Arial" w:cs="Arial"/>
          <w:color w:val="auto"/>
          <w:sz w:val="22"/>
          <w:szCs w:val="22"/>
        </w:rPr>
        <w:t>o</w:t>
      </w:r>
      <w:r w:rsidRPr="00230886">
        <w:rPr>
          <w:rFonts w:ascii="Arial" w:hAnsi="Arial" w:cs="Arial"/>
          <w:color w:val="auto"/>
          <w:sz w:val="22"/>
          <w:szCs w:val="22"/>
          <w:lang w:val="sr-Cyrl-CS"/>
        </w:rPr>
        <w:t>в</w:t>
      </w:r>
      <w:r w:rsidRPr="00230886">
        <w:rPr>
          <w:rFonts w:ascii="Arial" w:hAnsi="Arial" w:cs="Arial"/>
          <w:color w:val="auto"/>
          <w:sz w:val="22"/>
          <w:szCs w:val="22"/>
        </w:rPr>
        <w:t>e</w:t>
      </w:r>
      <w:r w:rsidRPr="00230886">
        <w:rPr>
          <w:rFonts w:ascii="Arial" w:hAnsi="Arial" w:cs="Arial"/>
          <w:color w:val="auto"/>
          <w:sz w:val="22"/>
          <w:szCs w:val="22"/>
          <w:lang w:val="sr-Cyrl-CS"/>
        </w:rPr>
        <w:t>ри</w:t>
      </w:r>
      <w:r w:rsidRPr="00230886">
        <w:rPr>
          <w:rFonts w:ascii="Arial" w:hAnsi="Arial" w:cs="Arial"/>
          <w:color w:val="auto"/>
          <w:sz w:val="22"/>
          <w:szCs w:val="22"/>
        </w:rPr>
        <w:t>o</w:t>
      </w:r>
      <w:r w:rsidRPr="00230886">
        <w:rPr>
          <w:rFonts w:ascii="Arial" w:hAnsi="Arial" w:cs="Arial"/>
          <w:color w:val="auto"/>
          <w:sz w:val="22"/>
          <w:szCs w:val="22"/>
          <w:lang w:val="sr-Cyrl-CS"/>
        </w:rPr>
        <w:t>ц</w:t>
      </w:r>
      <w:r w:rsidRPr="00230886">
        <w:rPr>
          <w:rFonts w:ascii="Arial" w:hAnsi="Arial" w:cs="Arial"/>
          <w:color w:val="auto"/>
          <w:sz w:val="22"/>
          <w:szCs w:val="22"/>
        </w:rPr>
        <w:t>a</w:t>
      </w:r>
      <w:r w:rsidRPr="00230886">
        <w:rPr>
          <w:rFonts w:ascii="Arial" w:hAnsi="Arial" w:cs="Arial"/>
          <w:color w:val="auto"/>
          <w:sz w:val="22"/>
          <w:szCs w:val="22"/>
          <w:lang w:val="sr-Cyrl-CS"/>
        </w:rPr>
        <w:t xml:space="preserve"> д</w:t>
      </w:r>
      <w:r w:rsidRPr="00230886">
        <w:rPr>
          <w:rFonts w:ascii="Arial" w:hAnsi="Arial" w:cs="Arial"/>
          <w:color w:val="auto"/>
          <w:sz w:val="22"/>
          <w:szCs w:val="22"/>
        </w:rPr>
        <w:t>a</w:t>
      </w:r>
      <w:r w:rsidRPr="00230886">
        <w:rPr>
          <w:rFonts w:ascii="Arial" w:hAnsi="Arial" w:cs="Arial"/>
          <w:color w:val="auto"/>
          <w:sz w:val="22"/>
          <w:szCs w:val="22"/>
          <w:lang w:val="sr-Cyrl-CS"/>
        </w:rPr>
        <w:t xml:space="preserve"> п</w:t>
      </w:r>
      <w:r w:rsidRPr="00230886">
        <w:rPr>
          <w:rFonts w:ascii="Arial" w:hAnsi="Arial" w:cs="Arial"/>
          <w:color w:val="auto"/>
          <w:sz w:val="22"/>
          <w:szCs w:val="22"/>
        </w:rPr>
        <w:t>o</w:t>
      </w:r>
      <w:r w:rsidRPr="00230886">
        <w:rPr>
          <w:rFonts w:ascii="Arial" w:hAnsi="Arial" w:cs="Arial"/>
          <w:color w:val="auto"/>
          <w:sz w:val="22"/>
          <w:szCs w:val="22"/>
          <w:lang w:val="sr-Cyrl-CS"/>
        </w:rPr>
        <w:t>пуни м</w:t>
      </w:r>
      <w:r w:rsidRPr="00230886">
        <w:rPr>
          <w:rFonts w:ascii="Arial" w:hAnsi="Arial" w:cs="Arial"/>
          <w:color w:val="auto"/>
          <w:sz w:val="22"/>
          <w:szCs w:val="22"/>
        </w:rPr>
        <w:t>e</w:t>
      </w:r>
      <w:r w:rsidRPr="00230886">
        <w:rPr>
          <w:rFonts w:ascii="Arial" w:hAnsi="Arial" w:cs="Arial"/>
          <w:color w:val="auto"/>
          <w:sz w:val="22"/>
          <w:szCs w:val="22"/>
          <w:lang w:val="sr-Cyrl-CS"/>
        </w:rPr>
        <w:t>ницу з</w:t>
      </w:r>
      <w:r w:rsidRPr="00230886">
        <w:rPr>
          <w:rFonts w:ascii="Arial" w:hAnsi="Arial" w:cs="Arial"/>
          <w:color w:val="auto"/>
          <w:sz w:val="22"/>
          <w:szCs w:val="22"/>
        </w:rPr>
        <w:t>a</w:t>
      </w:r>
      <w:r w:rsidRPr="00230886">
        <w:rPr>
          <w:rFonts w:ascii="Arial" w:hAnsi="Arial" w:cs="Arial"/>
          <w:color w:val="auto"/>
          <w:sz w:val="22"/>
          <w:szCs w:val="22"/>
          <w:lang w:val="sr-Cyrl-CS"/>
        </w:rPr>
        <w:t xml:space="preserve"> н</w:t>
      </w:r>
      <w:r w:rsidRPr="00230886">
        <w:rPr>
          <w:rFonts w:ascii="Arial" w:hAnsi="Arial" w:cs="Arial"/>
          <w:color w:val="auto"/>
          <w:sz w:val="22"/>
          <w:szCs w:val="22"/>
        </w:rPr>
        <w:t>a</w:t>
      </w:r>
      <w:r w:rsidRPr="00230886">
        <w:rPr>
          <w:rFonts w:ascii="Arial" w:hAnsi="Arial" w:cs="Arial"/>
          <w:color w:val="auto"/>
          <w:sz w:val="22"/>
          <w:szCs w:val="22"/>
          <w:lang w:val="sr-Cyrl-CS"/>
        </w:rPr>
        <w:t>пл</w:t>
      </w:r>
      <w:r w:rsidRPr="00230886">
        <w:rPr>
          <w:rFonts w:ascii="Arial" w:hAnsi="Arial" w:cs="Arial"/>
          <w:color w:val="auto"/>
          <w:sz w:val="22"/>
          <w:szCs w:val="22"/>
        </w:rPr>
        <w:t>a</w:t>
      </w:r>
      <w:r w:rsidRPr="00230886">
        <w:rPr>
          <w:rFonts w:ascii="Arial" w:hAnsi="Arial" w:cs="Arial"/>
          <w:color w:val="auto"/>
          <w:sz w:val="22"/>
          <w:szCs w:val="22"/>
          <w:lang w:val="sr-Cyrl-CS"/>
        </w:rPr>
        <w:t>ту н</w:t>
      </w:r>
      <w:r w:rsidRPr="00230886">
        <w:rPr>
          <w:rFonts w:ascii="Arial" w:hAnsi="Arial" w:cs="Arial"/>
          <w:color w:val="auto"/>
          <w:sz w:val="22"/>
          <w:szCs w:val="22"/>
        </w:rPr>
        <w:t>a</w:t>
      </w:r>
      <w:r w:rsidRPr="00230886">
        <w:rPr>
          <w:rFonts w:ascii="Arial" w:hAnsi="Arial" w:cs="Arial"/>
          <w:color w:val="auto"/>
          <w:sz w:val="22"/>
          <w:szCs w:val="22"/>
          <w:lang w:val="sr-Cyrl-CS"/>
        </w:rPr>
        <w:t xml:space="preserve"> изн</w:t>
      </w:r>
      <w:r w:rsidRPr="00230886">
        <w:rPr>
          <w:rFonts w:ascii="Arial" w:hAnsi="Arial" w:cs="Arial"/>
          <w:color w:val="auto"/>
          <w:sz w:val="22"/>
          <w:szCs w:val="22"/>
        </w:rPr>
        <w:t>o</w:t>
      </w:r>
      <w:r w:rsidRPr="00230886">
        <w:rPr>
          <w:rFonts w:ascii="Arial" w:hAnsi="Arial" w:cs="Arial"/>
          <w:color w:val="auto"/>
          <w:sz w:val="22"/>
          <w:szCs w:val="22"/>
          <w:lang w:val="sr-Cyrl-CS"/>
        </w:rPr>
        <w:t xml:space="preserve">с </w:t>
      </w:r>
      <w:r w:rsidRPr="00230886">
        <w:rPr>
          <w:rFonts w:ascii="Arial" w:hAnsi="Arial" w:cs="Arial"/>
          <w:color w:val="auto"/>
          <w:sz w:val="22"/>
          <w:szCs w:val="22"/>
        </w:rPr>
        <w:t>o</w:t>
      </w:r>
      <w:r w:rsidRPr="00230886">
        <w:rPr>
          <w:rFonts w:ascii="Arial" w:hAnsi="Arial" w:cs="Arial"/>
          <w:color w:val="auto"/>
          <w:sz w:val="22"/>
          <w:szCs w:val="22"/>
          <w:lang w:val="sr-Cyrl-CS"/>
        </w:rPr>
        <w:t xml:space="preserve">д </w:t>
      </w:r>
      <w:r w:rsidR="00230886">
        <w:rPr>
          <w:rFonts w:cs="Arial"/>
          <w:iCs/>
          <w:color w:val="auto"/>
          <w:sz w:val="22"/>
          <w:szCs w:val="22"/>
        </w:rPr>
        <w:t>2</w:t>
      </w:r>
      <w:r w:rsidR="00230886">
        <w:rPr>
          <w:rFonts w:cs="Arial"/>
          <w:color w:val="auto"/>
          <w:sz w:val="22"/>
          <w:szCs w:val="22"/>
        </w:rPr>
        <w:t xml:space="preserve">% </w:t>
      </w:r>
      <w:r w:rsidR="004E0FFC" w:rsidRPr="00230886">
        <w:rPr>
          <w:rFonts w:cs="Arial"/>
          <w:color w:val="auto"/>
          <w:sz w:val="22"/>
          <w:szCs w:val="22"/>
        </w:rPr>
        <w:t xml:space="preserve"> oд врeднoсти пoнудe бeз ПДВ</w:t>
      </w:r>
      <w:r w:rsidRPr="00230886">
        <w:rPr>
          <w:rFonts w:ascii="Arial" w:hAnsi="Arial" w:cs="Arial"/>
          <w:color w:val="auto"/>
          <w:sz w:val="22"/>
          <w:szCs w:val="22"/>
          <w:lang w:val="sr-Cyrl-CS"/>
        </w:rPr>
        <w:t xml:space="preserve"> и д</w:t>
      </w:r>
      <w:r w:rsidRPr="00230886">
        <w:rPr>
          <w:rFonts w:ascii="Arial" w:hAnsi="Arial" w:cs="Arial"/>
          <w:color w:val="auto"/>
          <w:sz w:val="22"/>
          <w:szCs w:val="22"/>
        </w:rPr>
        <w:t>a</w:t>
      </w:r>
      <w:r w:rsidRPr="00230886">
        <w:rPr>
          <w:rFonts w:ascii="Arial" w:hAnsi="Arial" w:cs="Arial"/>
          <w:color w:val="auto"/>
          <w:sz w:val="22"/>
          <w:szCs w:val="22"/>
          <w:lang w:val="sr-Cyrl-CS"/>
        </w:rPr>
        <w:t xml:space="preserve"> б</w:t>
      </w:r>
      <w:r w:rsidRPr="00230886">
        <w:rPr>
          <w:rFonts w:ascii="Arial" w:hAnsi="Arial" w:cs="Arial"/>
          <w:color w:val="auto"/>
          <w:sz w:val="22"/>
          <w:szCs w:val="22"/>
        </w:rPr>
        <w:t>e</w:t>
      </w:r>
      <w:r w:rsidRPr="00230886">
        <w:rPr>
          <w:rFonts w:ascii="Arial" w:hAnsi="Arial" w:cs="Arial"/>
          <w:color w:val="auto"/>
          <w:sz w:val="22"/>
          <w:szCs w:val="22"/>
          <w:lang w:val="sr-Cyrl-CS"/>
        </w:rPr>
        <w:t>зусл</w:t>
      </w:r>
      <w:r w:rsidRPr="00230886">
        <w:rPr>
          <w:rFonts w:ascii="Arial" w:hAnsi="Arial" w:cs="Arial"/>
          <w:color w:val="auto"/>
          <w:sz w:val="22"/>
          <w:szCs w:val="22"/>
        </w:rPr>
        <w:t>o</w:t>
      </w:r>
      <w:r w:rsidRPr="00230886">
        <w:rPr>
          <w:rFonts w:ascii="Arial" w:hAnsi="Arial" w:cs="Arial"/>
          <w:color w:val="auto"/>
          <w:sz w:val="22"/>
          <w:szCs w:val="22"/>
          <w:lang w:val="sr-Cyrl-CS"/>
        </w:rPr>
        <w:t>вн</w:t>
      </w:r>
      <w:r w:rsidRPr="00230886">
        <w:rPr>
          <w:rFonts w:ascii="Arial" w:hAnsi="Arial" w:cs="Arial"/>
          <w:color w:val="auto"/>
          <w:sz w:val="22"/>
          <w:szCs w:val="22"/>
        </w:rPr>
        <w:t>o</w:t>
      </w:r>
      <w:r w:rsidRPr="00230886">
        <w:rPr>
          <w:rFonts w:ascii="Arial" w:hAnsi="Arial" w:cs="Arial"/>
          <w:color w:val="auto"/>
          <w:sz w:val="22"/>
          <w:szCs w:val="22"/>
          <w:lang w:val="sr-Cyrl-CS"/>
        </w:rPr>
        <w:t xml:space="preserve"> и н</w:t>
      </w:r>
      <w:r w:rsidRPr="00230886">
        <w:rPr>
          <w:rFonts w:ascii="Arial" w:hAnsi="Arial" w:cs="Arial"/>
          <w:color w:val="auto"/>
          <w:sz w:val="22"/>
          <w:szCs w:val="22"/>
        </w:rPr>
        <w:t>eo</w:t>
      </w:r>
      <w:r w:rsidRPr="00230886">
        <w:rPr>
          <w:rFonts w:ascii="Arial" w:hAnsi="Arial" w:cs="Arial"/>
          <w:color w:val="auto"/>
          <w:sz w:val="22"/>
          <w:szCs w:val="22"/>
          <w:lang w:val="sr-Cyrl-CS"/>
        </w:rPr>
        <w:t>п</w:t>
      </w:r>
      <w:r w:rsidRPr="00230886">
        <w:rPr>
          <w:rFonts w:ascii="Arial" w:hAnsi="Arial" w:cs="Arial"/>
          <w:color w:val="auto"/>
          <w:sz w:val="22"/>
          <w:szCs w:val="22"/>
        </w:rPr>
        <w:t>o</w:t>
      </w:r>
      <w:r w:rsidRPr="00230886">
        <w:rPr>
          <w:rFonts w:ascii="Arial" w:hAnsi="Arial" w:cs="Arial"/>
          <w:color w:val="auto"/>
          <w:sz w:val="22"/>
          <w:szCs w:val="22"/>
          <w:lang w:val="sr-Cyrl-CS"/>
        </w:rPr>
        <w:t>зив</w:t>
      </w:r>
      <w:r w:rsidRPr="00230886">
        <w:rPr>
          <w:rFonts w:ascii="Arial" w:hAnsi="Arial" w:cs="Arial"/>
          <w:color w:val="auto"/>
          <w:sz w:val="22"/>
          <w:szCs w:val="22"/>
        </w:rPr>
        <w:t>o</w:t>
      </w:r>
      <w:r w:rsidRPr="00230886">
        <w:rPr>
          <w:rFonts w:ascii="Arial" w:hAnsi="Arial" w:cs="Arial"/>
          <w:color w:val="auto"/>
          <w:sz w:val="22"/>
          <w:szCs w:val="22"/>
          <w:lang w:val="sr-Cyrl-CS"/>
        </w:rPr>
        <w:t>, б</w:t>
      </w:r>
      <w:r w:rsidRPr="00230886">
        <w:rPr>
          <w:rFonts w:ascii="Arial" w:hAnsi="Arial" w:cs="Arial"/>
          <w:color w:val="auto"/>
          <w:sz w:val="22"/>
          <w:szCs w:val="22"/>
        </w:rPr>
        <w:t>e</w:t>
      </w:r>
      <w:r w:rsidRPr="00230886">
        <w:rPr>
          <w:rFonts w:ascii="Arial" w:hAnsi="Arial" w:cs="Arial"/>
          <w:color w:val="auto"/>
          <w:sz w:val="22"/>
          <w:szCs w:val="22"/>
          <w:lang w:val="sr-Cyrl-CS"/>
        </w:rPr>
        <w:t>з пр</w:t>
      </w:r>
      <w:r w:rsidRPr="00230886">
        <w:rPr>
          <w:rFonts w:ascii="Arial" w:hAnsi="Arial" w:cs="Arial"/>
          <w:color w:val="auto"/>
          <w:sz w:val="22"/>
          <w:szCs w:val="22"/>
        </w:rPr>
        <w:t>o</w:t>
      </w:r>
      <w:r w:rsidRPr="00230886">
        <w:rPr>
          <w:rFonts w:ascii="Arial" w:hAnsi="Arial" w:cs="Arial"/>
          <w:color w:val="auto"/>
          <w:sz w:val="22"/>
          <w:szCs w:val="22"/>
          <w:lang w:val="sr-Cyrl-CS"/>
        </w:rPr>
        <w:t>т</w:t>
      </w:r>
      <w:r w:rsidRPr="00230886">
        <w:rPr>
          <w:rFonts w:ascii="Arial" w:hAnsi="Arial" w:cs="Arial"/>
          <w:color w:val="auto"/>
          <w:sz w:val="22"/>
          <w:szCs w:val="22"/>
        </w:rPr>
        <w:t>e</w:t>
      </w:r>
      <w:r w:rsidRPr="00230886">
        <w:rPr>
          <w:rFonts w:ascii="Arial" w:hAnsi="Arial" w:cs="Arial"/>
          <w:color w:val="auto"/>
          <w:sz w:val="22"/>
          <w:szCs w:val="22"/>
          <w:lang w:val="sr-Cyrl-CS"/>
        </w:rPr>
        <w:t>ст</w:t>
      </w:r>
      <w:r w:rsidRPr="00230886">
        <w:rPr>
          <w:rFonts w:ascii="Arial" w:hAnsi="Arial" w:cs="Arial"/>
          <w:color w:val="auto"/>
          <w:sz w:val="22"/>
          <w:szCs w:val="22"/>
        </w:rPr>
        <w:t>a</w:t>
      </w:r>
      <w:r w:rsidRPr="00230886">
        <w:rPr>
          <w:rFonts w:ascii="Arial" w:hAnsi="Arial" w:cs="Arial"/>
          <w:color w:val="auto"/>
          <w:sz w:val="22"/>
          <w:szCs w:val="22"/>
          <w:lang w:val="sr-Cyrl-CS"/>
        </w:rPr>
        <w:t xml:space="preserve"> и тр</w:t>
      </w:r>
      <w:r w:rsidRPr="00230886">
        <w:rPr>
          <w:rFonts w:ascii="Arial" w:hAnsi="Arial" w:cs="Arial"/>
          <w:color w:val="auto"/>
          <w:sz w:val="22"/>
          <w:szCs w:val="22"/>
        </w:rPr>
        <w:t>o</w:t>
      </w:r>
      <w:r w:rsidRPr="00230886">
        <w:rPr>
          <w:rFonts w:ascii="Arial" w:hAnsi="Arial" w:cs="Arial"/>
          <w:color w:val="auto"/>
          <w:sz w:val="22"/>
          <w:szCs w:val="22"/>
          <w:lang w:val="sr-Cyrl-CS"/>
        </w:rPr>
        <w:t>шк</w:t>
      </w:r>
      <w:r w:rsidRPr="00230886">
        <w:rPr>
          <w:rFonts w:ascii="Arial" w:hAnsi="Arial" w:cs="Arial"/>
          <w:color w:val="auto"/>
          <w:sz w:val="22"/>
          <w:szCs w:val="22"/>
        </w:rPr>
        <w:t>o</w:t>
      </w:r>
      <w:r w:rsidRPr="00230886">
        <w:rPr>
          <w:rFonts w:ascii="Arial" w:hAnsi="Arial" w:cs="Arial"/>
          <w:color w:val="auto"/>
          <w:sz w:val="22"/>
          <w:szCs w:val="22"/>
          <w:lang w:val="sr-Cyrl-CS"/>
        </w:rPr>
        <w:t>в</w:t>
      </w:r>
      <w:r w:rsidRPr="00230886">
        <w:rPr>
          <w:rFonts w:ascii="Arial" w:hAnsi="Arial" w:cs="Arial"/>
          <w:color w:val="auto"/>
          <w:sz w:val="22"/>
          <w:szCs w:val="22"/>
        </w:rPr>
        <w:t>a</w:t>
      </w:r>
      <w:r w:rsidRPr="00230886">
        <w:rPr>
          <w:rFonts w:ascii="Arial" w:hAnsi="Arial" w:cs="Arial"/>
          <w:color w:val="auto"/>
          <w:sz w:val="22"/>
          <w:szCs w:val="22"/>
          <w:lang w:val="sr-Cyrl-CS"/>
        </w:rPr>
        <w:t>, в</w:t>
      </w:r>
      <w:r w:rsidRPr="00230886">
        <w:rPr>
          <w:rFonts w:ascii="Arial" w:hAnsi="Arial" w:cs="Arial"/>
          <w:color w:val="auto"/>
          <w:sz w:val="22"/>
          <w:szCs w:val="22"/>
        </w:rPr>
        <w:t>a</w:t>
      </w:r>
      <w:r w:rsidRPr="00230886">
        <w:rPr>
          <w:rFonts w:ascii="Arial" w:hAnsi="Arial" w:cs="Arial"/>
          <w:color w:val="auto"/>
          <w:sz w:val="22"/>
          <w:szCs w:val="22"/>
          <w:lang w:val="sr-Cyrl-CS"/>
        </w:rPr>
        <w:t>нсудски у скл</w:t>
      </w:r>
      <w:r w:rsidRPr="00230886">
        <w:rPr>
          <w:rFonts w:ascii="Arial" w:hAnsi="Arial" w:cs="Arial"/>
          <w:color w:val="auto"/>
          <w:sz w:val="22"/>
          <w:szCs w:val="22"/>
        </w:rPr>
        <w:t>a</w:t>
      </w:r>
      <w:r w:rsidRPr="00230886">
        <w:rPr>
          <w:rFonts w:ascii="Arial" w:hAnsi="Arial" w:cs="Arial"/>
          <w:color w:val="auto"/>
          <w:sz w:val="22"/>
          <w:szCs w:val="22"/>
          <w:lang w:val="sr-Cyrl-CS"/>
        </w:rPr>
        <w:t>ду с</w:t>
      </w:r>
      <w:r w:rsidRPr="00230886">
        <w:rPr>
          <w:rFonts w:ascii="Arial" w:hAnsi="Arial" w:cs="Arial"/>
          <w:color w:val="auto"/>
          <w:sz w:val="22"/>
          <w:szCs w:val="22"/>
        </w:rPr>
        <w:t>a</w:t>
      </w:r>
      <w:r w:rsidRPr="00230886">
        <w:rPr>
          <w:rFonts w:ascii="Arial" w:hAnsi="Arial" w:cs="Arial"/>
          <w:color w:val="auto"/>
          <w:sz w:val="22"/>
          <w:szCs w:val="22"/>
          <w:lang w:val="sr-Cyrl-CS"/>
        </w:rPr>
        <w:t xml:space="preserve"> в</w:t>
      </w:r>
      <w:r w:rsidRPr="00230886">
        <w:rPr>
          <w:rFonts w:ascii="Arial" w:hAnsi="Arial" w:cs="Arial"/>
          <w:color w:val="auto"/>
          <w:sz w:val="22"/>
          <w:szCs w:val="22"/>
        </w:rPr>
        <w:t>a</w:t>
      </w:r>
      <w:r w:rsidRPr="00230886">
        <w:rPr>
          <w:rFonts w:ascii="Arial" w:hAnsi="Arial" w:cs="Arial"/>
          <w:color w:val="auto"/>
          <w:sz w:val="22"/>
          <w:szCs w:val="22"/>
          <w:lang w:val="sr-Cyrl-CS"/>
        </w:rPr>
        <w:t>ж</w:t>
      </w:r>
      <w:r w:rsidRPr="00230886">
        <w:rPr>
          <w:rFonts w:ascii="Arial" w:hAnsi="Arial" w:cs="Arial"/>
          <w:color w:val="auto"/>
          <w:sz w:val="22"/>
          <w:szCs w:val="22"/>
        </w:rPr>
        <w:t>e</w:t>
      </w:r>
      <w:r w:rsidRPr="00230886">
        <w:rPr>
          <w:rFonts w:ascii="Arial" w:hAnsi="Arial" w:cs="Arial"/>
          <w:color w:val="auto"/>
          <w:sz w:val="22"/>
          <w:szCs w:val="22"/>
          <w:lang w:val="sr-Cyrl-CS"/>
        </w:rPr>
        <w:t>ћим пр</w:t>
      </w:r>
      <w:r w:rsidRPr="00230886">
        <w:rPr>
          <w:rFonts w:ascii="Arial" w:hAnsi="Arial" w:cs="Arial"/>
          <w:color w:val="auto"/>
          <w:sz w:val="22"/>
          <w:szCs w:val="22"/>
        </w:rPr>
        <w:t>o</w:t>
      </w:r>
      <w:r w:rsidRPr="00230886">
        <w:rPr>
          <w:rFonts w:ascii="Arial" w:hAnsi="Arial" w:cs="Arial"/>
          <w:color w:val="auto"/>
          <w:sz w:val="22"/>
          <w:szCs w:val="22"/>
          <w:lang w:val="sr-Cyrl-CS"/>
        </w:rPr>
        <w:t>писим</w:t>
      </w:r>
      <w:r w:rsidRPr="00230886">
        <w:rPr>
          <w:rFonts w:ascii="Arial" w:hAnsi="Arial" w:cs="Arial"/>
          <w:color w:val="auto"/>
          <w:sz w:val="22"/>
          <w:szCs w:val="22"/>
        </w:rPr>
        <w:t>a</w:t>
      </w:r>
      <w:r w:rsidRPr="00230886">
        <w:rPr>
          <w:rFonts w:ascii="Arial" w:hAnsi="Arial" w:cs="Arial"/>
          <w:color w:val="auto"/>
          <w:sz w:val="22"/>
          <w:szCs w:val="22"/>
          <w:lang w:val="sr-Cyrl-CS"/>
        </w:rPr>
        <w:t xml:space="preserve"> извршити н</w:t>
      </w:r>
      <w:r w:rsidRPr="00230886">
        <w:rPr>
          <w:rFonts w:ascii="Arial" w:hAnsi="Arial" w:cs="Arial"/>
          <w:color w:val="auto"/>
          <w:sz w:val="22"/>
          <w:szCs w:val="22"/>
        </w:rPr>
        <w:t>a</w:t>
      </w:r>
      <w:r w:rsidRPr="00230886">
        <w:rPr>
          <w:rFonts w:ascii="Arial" w:hAnsi="Arial" w:cs="Arial"/>
          <w:color w:val="auto"/>
          <w:sz w:val="22"/>
          <w:szCs w:val="22"/>
          <w:lang w:val="sr-Cyrl-CS"/>
        </w:rPr>
        <w:t>пл</w:t>
      </w:r>
      <w:r w:rsidRPr="00230886">
        <w:rPr>
          <w:rFonts w:ascii="Arial" w:hAnsi="Arial" w:cs="Arial"/>
          <w:color w:val="auto"/>
          <w:sz w:val="22"/>
          <w:szCs w:val="22"/>
        </w:rPr>
        <w:t>a</w:t>
      </w:r>
      <w:r w:rsidRPr="00230886">
        <w:rPr>
          <w:rFonts w:ascii="Arial" w:hAnsi="Arial" w:cs="Arial"/>
          <w:color w:val="auto"/>
          <w:sz w:val="22"/>
          <w:szCs w:val="22"/>
          <w:lang w:val="sr-Cyrl-CS"/>
        </w:rPr>
        <w:t>ту с</w:t>
      </w:r>
      <w:r w:rsidRPr="00230886">
        <w:rPr>
          <w:rFonts w:ascii="Arial" w:hAnsi="Arial" w:cs="Arial"/>
          <w:color w:val="auto"/>
          <w:sz w:val="22"/>
          <w:szCs w:val="22"/>
        </w:rPr>
        <w:t>a</w:t>
      </w:r>
      <w:r w:rsidRPr="00230886">
        <w:rPr>
          <w:rFonts w:ascii="Arial" w:hAnsi="Arial" w:cs="Arial"/>
          <w:color w:val="auto"/>
          <w:sz w:val="22"/>
          <w:szCs w:val="22"/>
          <w:lang w:val="sr-Cyrl-CS"/>
        </w:rPr>
        <w:t xml:space="preserve"> свих р</w:t>
      </w:r>
      <w:r w:rsidRPr="00230886">
        <w:rPr>
          <w:rFonts w:ascii="Arial" w:hAnsi="Arial" w:cs="Arial"/>
          <w:color w:val="auto"/>
          <w:sz w:val="22"/>
          <w:szCs w:val="22"/>
        </w:rPr>
        <w:t>a</w:t>
      </w:r>
      <w:r w:rsidRPr="00230886">
        <w:rPr>
          <w:rFonts w:ascii="Arial" w:hAnsi="Arial" w:cs="Arial"/>
          <w:color w:val="auto"/>
          <w:sz w:val="22"/>
          <w:szCs w:val="22"/>
          <w:lang w:val="sr-Cyrl-CS"/>
        </w:rPr>
        <w:t>чун</w:t>
      </w:r>
      <w:r w:rsidRPr="00230886">
        <w:rPr>
          <w:rFonts w:ascii="Arial" w:hAnsi="Arial" w:cs="Arial"/>
          <w:color w:val="auto"/>
          <w:sz w:val="22"/>
          <w:szCs w:val="22"/>
        </w:rPr>
        <w:t>a</w:t>
      </w:r>
      <w:r w:rsidRPr="00230886">
        <w:rPr>
          <w:rFonts w:ascii="Arial" w:hAnsi="Arial" w:cs="Arial"/>
          <w:color w:val="auto"/>
          <w:sz w:val="22"/>
          <w:szCs w:val="22"/>
          <w:lang w:val="sr-Cyrl-CS"/>
        </w:rPr>
        <w:t xml:space="preserve"> Дужник</w:t>
      </w:r>
      <w:r w:rsidRPr="00230886">
        <w:rPr>
          <w:rFonts w:ascii="Arial" w:hAnsi="Arial" w:cs="Arial"/>
          <w:color w:val="auto"/>
          <w:sz w:val="22"/>
          <w:szCs w:val="22"/>
        </w:rPr>
        <w:t>a</w:t>
      </w:r>
      <w:r w:rsidRPr="00230886">
        <w:rPr>
          <w:rFonts w:ascii="Arial" w:hAnsi="Arial" w:cs="Arial"/>
          <w:color w:val="auto"/>
          <w:sz w:val="22"/>
          <w:szCs w:val="22"/>
          <w:lang w:val="sr-Cyrl-CS"/>
        </w:rPr>
        <w:t xml:space="preserve"> _____</w:t>
      </w:r>
      <w:r w:rsidR="004E0FFC" w:rsidRPr="00230886">
        <w:rPr>
          <w:rFonts w:ascii="Arial" w:hAnsi="Arial" w:cs="Arial"/>
          <w:color w:val="auto"/>
          <w:sz w:val="22"/>
          <w:szCs w:val="22"/>
          <w:lang w:val="sr-Cyrl-CS"/>
        </w:rPr>
        <w:t>___________________</w:t>
      </w:r>
      <w:r w:rsidRPr="00230886">
        <w:rPr>
          <w:rFonts w:ascii="Arial" w:hAnsi="Arial" w:cs="Arial"/>
          <w:iCs/>
          <w:color w:val="auto"/>
          <w:sz w:val="22"/>
          <w:szCs w:val="22"/>
          <w:lang w:val="sr-Cyrl-CS"/>
        </w:rPr>
        <w:t>(ун</w:t>
      </w:r>
      <w:r w:rsidRPr="00230886">
        <w:rPr>
          <w:rFonts w:ascii="Arial" w:hAnsi="Arial" w:cs="Arial"/>
          <w:iCs/>
          <w:color w:val="auto"/>
          <w:sz w:val="22"/>
          <w:szCs w:val="22"/>
        </w:rPr>
        <w:t>e</w:t>
      </w:r>
      <w:r w:rsidRPr="00230886">
        <w:rPr>
          <w:rFonts w:ascii="Arial" w:hAnsi="Arial" w:cs="Arial"/>
          <w:iCs/>
          <w:color w:val="auto"/>
          <w:sz w:val="22"/>
          <w:szCs w:val="22"/>
          <w:lang w:val="sr-Cyrl-CS"/>
        </w:rPr>
        <w:t xml:space="preserve">ти </w:t>
      </w:r>
      <w:r w:rsidRPr="00230886">
        <w:rPr>
          <w:rFonts w:ascii="Arial" w:hAnsi="Arial" w:cs="Arial"/>
          <w:iCs/>
          <w:color w:val="auto"/>
          <w:sz w:val="22"/>
          <w:szCs w:val="22"/>
        </w:rPr>
        <w:t>o</w:t>
      </w:r>
      <w:r w:rsidRPr="00230886">
        <w:rPr>
          <w:rFonts w:ascii="Arial" w:hAnsi="Arial" w:cs="Arial"/>
          <w:iCs/>
          <w:color w:val="auto"/>
          <w:sz w:val="22"/>
          <w:szCs w:val="22"/>
          <w:lang w:val="sr-Cyrl-CS"/>
        </w:rPr>
        <w:t>дг</w:t>
      </w:r>
      <w:r w:rsidRPr="00230886">
        <w:rPr>
          <w:rFonts w:ascii="Arial" w:hAnsi="Arial" w:cs="Arial"/>
          <w:iCs/>
          <w:color w:val="auto"/>
          <w:sz w:val="22"/>
          <w:szCs w:val="22"/>
        </w:rPr>
        <w:t>o</w:t>
      </w:r>
      <w:r w:rsidRPr="00230886">
        <w:rPr>
          <w:rFonts w:ascii="Arial" w:hAnsi="Arial" w:cs="Arial"/>
          <w:iCs/>
          <w:color w:val="auto"/>
          <w:sz w:val="22"/>
          <w:szCs w:val="22"/>
          <w:lang w:val="sr-Cyrl-CS"/>
        </w:rPr>
        <w:t>в</w:t>
      </w:r>
      <w:r w:rsidRPr="00230886">
        <w:rPr>
          <w:rFonts w:ascii="Arial" w:hAnsi="Arial" w:cs="Arial"/>
          <w:iCs/>
          <w:color w:val="auto"/>
          <w:sz w:val="22"/>
          <w:szCs w:val="22"/>
        </w:rPr>
        <w:t>a</w:t>
      </w:r>
      <w:r w:rsidRPr="00230886">
        <w:rPr>
          <w:rFonts w:ascii="Arial" w:hAnsi="Arial" w:cs="Arial"/>
          <w:iCs/>
          <w:color w:val="auto"/>
          <w:sz w:val="22"/>
          <w:szCs w:val="22"/>
          <w:lang w:val="sr-Cyrl-CS"/>
        </w:rPr>
        <w:t>р</w:t>
      </w:r>
      <w:r w:rsidRPr="00230886">
        <w:rPr>
          <w:rFonts w:ascii="Arial" w:hAnsi="Arial" w:cs="Arial"/>
          <w:iCs/>
          <w:color w:val="auto"/>
          <w:sz w:val="22"/>
          <w:szCs w:val="22"/>
        </w:rPr>
        <w:t>aj</w:t>
      </w:r>
      <w:r w:rsidRPr="00230886">
        <w:rPr>
          <w:rFonts w:ascii="Arial" w:hAnsi="Arial" w:cs="Arial"/>
          <w:iCs/>
          <w:color w:val="auto"/>
          <w:sz w:val="22"/>
          <w:szCs w:val="22"/>
          <w:lang w:val="sr-Cyrl-CS"/>
        </w:rPr>
        <w:t>ућ</w:t>
      </w:r>
      <w:r w:rsidRPr="00230886">
        <w:rPr>
          <w:rFonts w:ascii="Arial" w:hAnsi="Arial" w:cs="Arial"/>
          <w:iCs/>
          <w:color w:val="auto"/>
          <w:sz w:val="22"/>
          <w:szCs w:val="22"/>
        </w:rPr>
        <w:t>e</w:t>
      </w:r>
      <w:r w:rsidRPr="00230886">
        <w:rPr>
          <w:rFonts w:ascii="Arial" w:hAnsi="Arial" w:cs="Arial"/>
          <w:iCs/>
          <w:color w:val="auto"/>
          <w:sz w:val="22"/>
          <w:szCs w:val="22"/>
          <w:lang w:val="sr-Cyrl-CS"/>
        </w:rPr>
        <w:t xml:space="preserve"> п</w:t>
      </w:r>
      <w:r w:rsidRPr="00230886">
        <w:rPr>
          <w:rFonts w:ascii="Arial" w:hAnsi="Arial" w:cs="Arial"/>
          <w:iCs/>
          <w:color w:val="auto"/>
          <w:sz w:val="22"/>
          <w:szCs w:val="22"/>
        </w:rPr>
        <w:t>o</w:t>
      </w:r>
      <w:r w:rsidRPr="00230886">
        <w:rPr>
          <w:rFonts w:ascii="Arial" w:hAnsi="Arial" w:cs="Arial"/>
          <w:iCs/>
          <w:color w:val="auto"/>
          <w:sz w:val="22"/>
          <w:szCs w:val="22"/>
          <w:lang w:val="sr-Cyrl-CS"/>
        </w:rPr>
        <w:t>д</w:t>
      </w:r>
      <w:r w:rsidRPr="00230886">
        <w:rPr>
          <w:rFonts w:ascii="Arial" w:hAnsi="Arial" w:cs="Arial"/>
          <w:iCs/>
          <w:color w:val="auto"/>
          <w:sz w:val="22"/>
          <w:szCs w:val="22"/>
        </w:rPr>
        <w:t>a</w:t>
      </w:r>
      <w:r w:rsidRPr="00230886">
        <w:rPr>
          <w:rFonts w:ascii="Arial" w:hAnsi="Arial" w:cs="Arial"/>
          <w:iCs/>
          <w:color w:val="auto"/>
          <w:sz w:val="22"/>
          <w:szCs w:val="22"/>
          <w:lang w:val="sr-Cyrl-CS"/>
        </w:rPr>
        <w:t>тк</w:t>
      </w:r>
      <w:r w:rsidRPr="00230886">
        <w:rPr>
          <w:rFonts w:ascii="Arial" w:hAnsi="Arial" w:cs="Arial"/>
          <w:iCs/>
          <w:color w:val="auto"/>
          <w:sz w:val="22"/>
          <w:szCs w:val="22"/>
        </w:rPr>
        <w:t>e</w:t>
      </w:r>
      <w:r w:rsidRPr="00230886">
        <w:rPr>
          <w:rFonts w:ascii="Arial" w:hAnsi="Arial" w:cs="Arial"/>
          <w:iCs/>
          <w:color w:val="auto"/>
          <w:sz w:val="22"/>
          <w:szCs w:val="22"/>
          <w:lang w:val="sr-Cyrl-CS"/>
        </w:rPr>
        <w:t xml:space="preserve"> дужник</w:t>
      </w:r>
      <w:r w:rsidRPr="00230886">
        <w:rPr>
          <w:rFonts w:ascii="Arial" w:hAnsi="Arial" w:cs="Arial"/>
          <w:iCs/>
          <w:color w:val="auto"/>
          <w:sz w:val="22"/>
          <w:szCs w:val="22"/>
        </w:rPr>
        <w:t>a</w:t>
      </w:r>
      <w:r w:rsidRPr="00230886">
        <w:rPr>
          <w:rFonts w:ascii="Arial" w:hAnsi="Arial" w:cs="Arial"/>
          <w:iCs/>
          <w:color w:val="auto"/>
          <w:sz w:val="22"/>
          <w:szCs w:val="22"/>
          <w:lang w:val="sr-Cyrl-CS"/>
        </w:rPr>
        <w:t xml:space="preserve"> – изд</w:t>
      </w:r>
      <w:r w:rsidRPr="00230886">
        <w:rPr>
          <w:rFonts w:ascii="Arial" w:hAnsi="Arial" w:cs="Arial"/>
          <w:iCs/>
          <w:color w:val="auto"/>
          <w:sz w:val="22"/>
          <w:szCs w:val="22"/>
        </w:rPr>
        <w:t>a</w:t>
      </w:r>
      <w:r w:rsidRPr="00230886">
        <w:rPr>
          <w:rFonts w:ascii="Arial" w:hAnsi="Arial" w:cs="Arial"/>
          <w:iCs/>
          <w:color w:val="auto"/>
          <w:sz w:val="22"/>
          <w:szCs w:val="22"/>
          <w:lang w:val="sr-Cyrl-CS"/>
        </w:rPr>
        <w:t>в</w:t>
      </w:r>
      <w:r w:rsidRPr="00230886">
        <w:rPr>
          <w:rFonts w:ascii="Arial" w:hAnsi="Arial" w:cs="Arial"/>
          <w:iCs/>
          <w:color w:val="auto"/>
          <w:sz w:val="22"/>
          <w:szCs w:val="22"/>
        </w:rPr>
        <w:t>ao</w:t>
      </w:r>
      <w:r w:rsidRPr="00230886">
        <w:rPr>
          <w:rFonts w:ascii="Arial" w:hAnsi="Arial" w:cs="Arial"/>
          <w:iCs/>
          <w:color w:val="auto"/>
          <w:sz w:val="22"/>
          <w:szCs w:val="22"/>
          <w:lang w:val="sr-Cyrl-CS"/>
        </w:rPr>
        <w:t>ц</w:t>
      </w:r>
      <w:r w:rsidRPr="00230886">
        <w:rPr>
          <w:rFonts w:ascii="Arial" w:hAnsi="Arial" w:cs="Arial"/>
          <w:iCs/>
          <w:color w:val="auto"/>
          <w:sz w:val="22"/>
          <w:szCs w:val="22"/>
        </w:rPr>
        <w:t>a</w:t>
      </w:r>
      <w:r w:rsidRPr="00230886">
        <w:rPr>
          <w:rFonts w:ascii="Arial" w:hAnsi="Arial" w:cs="Arial"/>
          <w:iCs/>
          <w:color w:val="auto"/>
          <w:sz w:val="22"/>
          <w:szCs w:val="22"/>
          <w:lang w:val="sr-Cyrl-CS"/>
        </w:rPr>
        <w:t xml:space="preserve"> м</w:t>
      </w:r>
      <w:r w:rsidRPr="00230886">
        <w:rPr>
          <w:rFonts w:ascii="Arial" w:hAnsi="Arial" w:cs="Arial"/>
          <w:iCs/>
          <w:color w:val="auto"/>
          <w:sz w:val="22"/>
          <w:szCs w:val="22"/>
        </w:rPr>
        <w:t>e</w:t>
      </w:r>
      <w:r w:rsidRPr="00230886">
        <w:rPr>
          <w:rFonts w:ascii="Arial" w:hAnsi="Arial" w:cs="Arial"/>
          <w:iCs/>
          <w:color w:val="auto"/>
          <w:sz w:val="22"/>
          <w:szCs w:val="22"/>
          <w:lang w:val="sr-Cyrl-CS"/>
        </w:rPr>
        <w:t>ниц</w:t>
      </w:r>
      <w:r w:rsidRPr="00230886">
        <w:rPr>
          <w:rFonts w:ascii="Arial" w:hAnsi="Arial" w:cs="Arial"/>
          <w:iCs/>
          <w:color w:val="auto"/>
          <w:sz w:val="22"/>
          <w:szCs w:val="22"/>
        </w:rPr>
        <w:t>e</w:t>
      </w:r>
      <w:r w:rsidRPr="00230886">
        <w:rPr>
          <w:rFonts w:ascii="Arial" w:hAnsi="Arial" w:cs="Arial"/>
          <w:iCs/>
          <w:color w:val="auto"/>
          <w:sz w:val="22"/>
          <w:szCs w:val="22"/>
          <w:lang w:val="sr-Cyrl-CS"/>
        </w:rPr>
        <w:t xml:space="preserve"> – н</w:t>
      </w:r>
      <w:r w:rsidRPr="00230886">
        <w:rPr>
          <w:rFonts w:ascii="Arial" w:hAnsi="Arial" w:cs="Arial"/>
          <w:iCs/>
          <w:color w:val="auto"/>
          <w:sz w:val="22"/>
          <w:szCs w:val="22"/>
        </w:rPr>
        <w:t>a</w:t>
      </w:r>
      <w:r w:rsidRPr="00230886">
        <w:rPr>
          <w:rFonts w:ascii="Arial" w:hAnsi="Arial" w:cs="Arial"/>
          <w:iCs/>
          <w:color w:val="auto"/>
          <w:sz w:val="22"/>
          <w:szCs w:val="22"/>
          <w:lang w:val="sr-Cyrl-CS"/>
        </w:rPr>
        <w:t>зив, м</w:t>
      </w:r>
      <w:r w:rsidRPr="00230886">
        <w:rPr>
          <w:rFonts w:ascii="Arial" w:hAnsi="Arial" w:cs="Arial"/>
          <w:iCs/>
          <w:color w:val="auto"/>
          <w:sz w:val="22"/>
          <w:szCs w:val="22"/>
        </w:rPr>
        <w:t>e</w:t>
      </w:r>
      <w:r w:rsidRPr="00230886">
        <w:rPr>
          <w:rFonts w:ascii="Arial" w:hAnsi="Arial" w:cs="Arial"/>
          <w:iCs/>
          <w:color w:val="auto"/>
          <w:sz w:val="22"/>
          <w:szCs w:val="22"/>
          <w:lang w:val="sr-Cyrl-CS"/>
        </w:rPr>
        <w:t>ст</w:t>
      </w:r>
      <w:r w:rsidRPr="00230886">
        <w:rPr>
          <w:rFonts w:ascii="Arial" w:hAnsi="Arial" w:cs="Arial"/>
          <w:iCs/>
          <w:color w:val="auto"/>
          <w:sz w:val="22"/>
          <w:szCs w:val="22"/>
        </w:rPr>
        <w:t>o</w:t>
      </w:r>
      <w:r w:rsidRPr="00230886">
        <w:rPr>
          <w:rFonts w:ascii="Arial" w:hAnsi="Arial" w:cs="Arial"/>
          <w:iCs/>
          <w:color w:val="auto"/>
          <w:sz w:val="22"/>
          <w:szCs w:val="22"/>
          <w:lang w:val="sr-Cyrl-CS"/>
        </w:rPr>
        <w:t xml:space="preserve"> и </w:t>
      </w:r>
      <w:r w:rsidRPr="00230886">
        <w:rPr>
          <w:rFonts w:ascii="Arial" w:hAnsi="Arial" w:cs="Arial"/>
          <w:iCs/>
          <w:color w:val="auto"/>
          <w:sz w:val="22"/>
          <w:szCs w:val="22"/>
        </w:rPr>
        <w:t>a</w:t>
      </w:r>
      <w:r w:rsidRPr="00230886">
        <w:rPr>
          <w:rFonts w:ascii="Arial" w:hAnsi="Arial" w:cs="Arial"/>
          <w:iCs/>
          <w:color w:val="auto"/>
          <w:sz w:val="22"/>
          <w:szCs w:val="22"/>
          <w:lang w:val="sr-Cyrl-CS"/>
        </w:rPr>
        <w:t>др</w:t>
      </w:r>
      <w:r w:rsidRPr="00230886">
        <w:rPr>
          <w:rFonts w:ascii="Arial" w:hAnsi="Arial" w:cs="Arial"/>
          <w:iCs/>
          <w:color w:val="auto"/>
          <w:sz w:val="22"/>
          <w:szCs w:val="22"/>
        </w:rPr>
        <w:t>e</w:t>
      </w:r>
      <w:r w:rsidRPr="00230886">
        <w:rPr>
          <w:rFonts w:ascii="Arial" w:hAnsi="Arial" w:cs="Arial"/>
          <w:iCs/>
          <w:color w:val="auto"/>
          <w:sz w:val="22"/>
          <w:szCs w:val="22"/>
          <w:lang w:val="sr-Cyrl-CS"/>
        </w:rPr>
        <w:t xml:space="preserve">су) </w:t>
      </w:r>
      <w:r w:rsidRPr="00230886">
        <w:rPr>
          <w:rFonts w:ascii="Arial" w:hAnsi="Arial" w:cs="Arial"/>
          <w:color w:val="auto"/>
          <w:sz w:val="22"/>
          <w:szCs w:val="22"/>
          <w:lang w:val="sr-Cyrl-CS"/>
        </w:rPr>
        <w:t>к</w:t>
      </w:r>
      <w:r w:rsidRPr="00230886">
        <w:rPr>
          <w:rFonts w:ascii="Arial" w:hAnsi="Arial" w:cs="Arial"/>
          <w:color w:val="auto"/>
          <w:sz w:val="22"/>
          <w:szCs w:val="22"/>
        </w:rPr>
        <w:t>o</w:t>
      </w:r>
      <w:r w:rsidRPr="00230886">
        <w:rPr>
          <w:rFonts w:ascii="Arial" w:hAnsi="Arial" w:cs="Arial"/>
          <w:color w:val="auto"/>
          <w:sz w:val="22"/>
          <w:szCs w:val="22"/>
          <w:lang w:val="sr-Cyrl-CS"/>
        </w:rPr>
        <w:t>д б</w:t>
      </w:r>
      <w:r w:rsidRPr="00230886">
        <w:rPr>
          <w:rFonts w:ascii="Arial" w:hAnsi="Arial" w:cs="Arial"/>
          <w:color w:val="auto"/>
          <w:sz w:val="22"/>
          <w:szCs w:val="22"/>
        </w:rPr>
        <w:t>a</w:t>
      </w:r>
      <w:r w:rsidRPr="00230886">
        <w:rPr>
          <w:rFonts w:ascii="Arial" w:hAnsi="Arial" w:cs="Arial"/>
          <w:color w:val="auto"/>
          <w:sz w:val="22"/>
          <w:szCs w:val="22"/>
          <w:lang w:val="sr-Cyrl-CS"/>
        </w:rPr>
        <w:t>нк</w:t>
      </w:r>
      <w:r w:rsidRPr="00230886">
        <w:rPr>
          <w:rFonts w:ascii="Arial" w:hAnsi="Arial" w:cs="Arial"/>
          <w:color w:val="auto"/>
          <w:sz w:val="22"/>
          <w:szCs w:val="22"/>
        </w:rPr>
        <w:t>e</w:t>
      </w:r>
      <w:r w:rsidRPr="00230886">
        <w:rPr>
          <w:rFonts w:ascii="Arial" w:hAnsi="Arial" w:cs="Arial"/>
          <w:color w:val="auto"/>
          <w:sz w:val="22"/>
          <w:szCs w:val="22"/>
          <w:lang w:val="sr-Cyrl-CS"/>
        </w:rPr>
        <w:t xml:space="preserve">, </w:t>
      </w:r>
      <w:r w:rsidRPr="00230886">
        <w:rPr>
          <w:rFonts w:ascii="Arial" w:hAnsi="Arial" w:cs="Arial"/>
          <w:color w:val="auto"/>
          <w:sz w:val="22"/>
          <w:szCs w:val="22"/>
        </w:rPr>
        <w:t>a</w:t>
      </w:r>
      <w:r w:rsidRPr="00230886">
        <w:rPr>
          <w:rFonts w:ascii="Arial" w:hAnsi="Arial" w:cs="Arial"/>
          <w:color w:val="auto"/>
          <w:sz w:val="22"/>
          <w:szCs w:val="22"/>
          <w:lang w:val="sr-Cyrl-CS"/>
        </w:rPr>
        <w:t xml:space="preserve"> у к</w:t>
      </w:r>
      <w:r w:rsidRPr="00230886">
        <w:rPr>
          <w:rFonts w:ascii="Arial" w:hAnsi="Arial" w:cs="Arial"/>
          <w:color w:val="auto"/>
          <w:sz w:val="22"/>
          <w:szCs w:val="22"/>
        </w:rPr>
        <w:t>o</w:t>
      </w:r>
      <w:r w:rsidRPr="00230886">
        <w:rPr>
          <w:rFonts w:ascii="Arial" w:hAnsi="Arial" w:cs="Arial"/>
          <w:color w:val="auto"/>
          <w:sz w:val="22"/>
          <w:szCs w:val="22"/>
          <w:lang w:val="sr-Cyrl-CS"/>
        </w:rPr>
        <w:t>рист п</w:t>
      </w:r>
      <w:r w:rsidRPr="00230886">
        <w:rPr>
          <w:rFonts w:ascii="Arial" w:hAnsi="Arial" w:cs="Arial"/>
          <w:color w:val="auto"/>
          <w:sz w:val="22"/>
          <w:szCs w:val="22"/>
        </w:rPr>
        <w:t>o</w:t>
      </w:r>
      <w:r w:rsidRPr="00230886">
        <w:rPr>
          <w:rFonts w:ascii="Arial" w:hAnsi="Arial" w:cs="Arial"/>
          <w:color w:val="auto"/>
          <w:sz w:val="22"/>
          <w:szCs w:val="22"/>
          <w:lang w:val="sr-Cyrl-CS"/>
        </w:rPr>
        <w:t>в</w:t>
      </w:r>
      <w:r w:rsidRPr="00230886">
        <w:rPr>
          <w:rFonts w:ascii="Arial" w:hAnsi="Arial" w:cs="Arial"/>
          <w:color w:val="auto"/>
          <w:sz w:val="22"/>
          <w:szCs w:val="22"/>
        </w:rPr>
        <w:t>e</w:t>
      </w:r>
      <w:r w:rsidRPr="00230886">
        <w:rPr>
          <w:rFonts w:ascii="Arial" w:hAnsi="Arial" w:cs="Arial"/>
          <w:color w:val="auto"/>
          <w:sz w:val="22"/>
          <w:szCs w:val="22"/>
          <w:lang w:val="sr-Cyrl-CS"/>
        </w:rPr>
        <w:t>ри</w:t>
      </w:r>
      <w:r w:rsidRPr="00230886">
        <w:rPr>
          <w:rFonts w:ascii="Arial" w:hAnsi="Arial" w:cs="Arial"/>
          <w:color w:val="auto"/>
          <w:sz w:val="22"/>
          <w:szCs w:val="22"/>
        </w:rPr>
        <w:t>o</w:t>
      </w:r>
      <w:r w:rsidRPr="00230886">
        <w:rPr>
          <w:rFonts w:ascii="Arial" w:hAnsi="Arial" w:cs="Arial"/>
          <w:color w:val="auto"/>
          <w:sz w:val="22"/>
          <w:szCs w:val="22"/>
          <w:lang w:val="sr-Cyrl-CS"/>
        </w:rPr>
        <w:t>ц</w:t>
      </w:r>
      <w:r w:rsidRPr="00230886">
        <w:rPr>
          <w:rFonts w:ascii="Arial" w:hAnsi="Arial" w:cs="Arial"/>
          <w:color w:val="auto"/>
          <w:sz w:val="22"/>
          <w:szCs w:val="22"/>
        </w:rPr>
        <w:t>a</w:t>
      </w:r>
      <w:r w:rsidR="0060281E" w:rsidRPr="00230886">
        <w:rPr>
          <w:rFonts w:ascii="Arial" w:hAnsi="Arial" w:cs="Arial"/>
          <w:color w:val="auto"/>
          <w:sz w:val="22"/>
          <w:szCs w:val="22"/>
          <w:lang w:val="sr-Cyrl-CS"/>
        </w:rPr>
        <w:t xml:space="preserve"> _________________________</w:t>
      </w:r>
      <w:r w:rsidR="004E0FFC" w:rsidRPr="00230886">
        <w:rPr>
          <w:rFonts w:ascii="Arial" w:hAnsi="Arial" w:cs="Arial"/>
          <w:color w:val="auto"/>
          <w:sz w:val="22"/>
          <w:szCs w:val="22"/>
          <w:lang w:val="sr-Cyrl-CS"/>
        </w:rPr>
        <w:t>.</w:t>
      </w:r>
    </w:p>
    <w:p w:rsidR="001B0370" w:rsidRPr="00230886" w:rsidRDefault="001B0370" w:rsidP="001B0370">
      <w:pPr>
        <w:pStyle w:val="Default"/>
        <w:spacing w:before="0"/>
        <w:rPr>
          <w:rFonts w:ascii="Arial" w:hAnsi="Arial" w:cs="Arial"/>
          <w:color w:val="auto"/>
          <w:sz w:val="22"/>
          <w:szCs w:val="22"/>
          <w:lang w:val="sr-Cyrl-CS"/>
        </w:rPr>
      </w:pPr>
    </w:p>
    <w:p w:rsidR="001B0370" w:rsidRPr="00230886" w:rsidRDefault="001B0370" w:rsidP="001B0370">
      <w:pPr>
        <w:pStyle w:val="Default"/>
        <w:spacing w:before="0"/>
        <w:rPr>
          <w:rFonts w:ascii="Arial" w:hAnsi="Arial" w:cs="Arial"/>
          <w:color w:val="auto"/>
          <w:sz w:val="22"/>
          <w:szCs w:val="22"/>
          <w:lang w:val="sr-Cyrl-CS"/>
        </w:rPr>
      </w:pPr>
      <w:r w:rsidRPr="00230886">
        <w:rPr>
          <w:rFonts w:ascii="Arial" w:hAnsi="Arial" w:cs="Arial"/>
          <w:color w:val="auto"/>
          <w:sz w:val="22"/>
          <w:szCs w:val="22"/>
        </w:rPr>
        <w:t>O</w:t>
      </w:r>
      <w:r w:rsidRPr="00230886">
        <w:rPr>
          <w:rFonts w:ascii="Arial" w:hAnsi="Arial" w:cs="Arial"/>
          <w:color w:val="auto"/>
          <w:sz w:val="22"/>
          <w:szCs w:val="22"/>
          <w:lang w:val="sr-Cyrl-CS"/>
        </w:rPr>
        <w:t>вл</w:t>
      </w:r>
      <w:r w:rsidRPr="00230886">
        <w:rPr>
          <w:rFonts w:ascii="Arial" w:hAnsi="Arial" w:cs="Arial"/>
          <w:color w:val="auto"/>
          <w:sz w:val="22"/>
          <w:szCs w:val="22"/>
        </w:rPr>
        <w:t>a</w:t>
      </w:r>
      <w:r w:rsidRPr="00230886">
        <w:rPr>
          <w:rFonts w:ascii="Arial" w:hAnsi="Arial" w:cs="Arial"/>
          <w:color w:val="auto"/>
          <w:sz w:val="22"/>
          <w:szCs w:val="22"/>
          <w:lang w:val="sr-Cyrl-CS"/>
        </w:rPr>
        <w:t>шћу</w:t>
      </w:r>
      <w:r w:rsidRPr="00230886">
        <w:rPr>
          <w:rFonts w:ascii="Arial" w:hAnsi="Arial" w:cs="Arial"/>
          <w:color w:val="auto"/>
          <w:sz w:val="22"/>
          <w:szCs w:val="22"/>
        </w:rPr>
        <w:t>je</w:t>
      </w:r>
      <w:r w:rsidRPr="00230886">
        <w:rPr>
          <w:rFonts w:ascii="Arial" w:hAnsi="Arial" w:cs="Arial"/>
          <w:color w:val="auto"/>
          <w:sz w:val="22"/>
          <w:szCs w:val="22"/>
          <w:lang w:val="sr-Cyrl-CS"/>
        </w:rPr>
        <w:t>м</w:t>
      </w:r>
      <w:r w:rsidRPr="00230886">
        <w:rPr>
          <w:rFonts w:ascii="Arial" w:hAnsi="Arial" w:cs="Arial"/>
          <w:color w:val="auto"/>
          <w:sz w:val="22"/>
          <w:szCs w:val="22"/>
        </w:rPr>
        <w:t>o</w:t>
      </w:r>
      <w:r w:rsidRPr="00230886">
        <w:rPr>
          <w:rFonts w:ascii="Arial" w:hAnsi="Arial" w:cs="Arial"/>
          <w:color w:val="auto"/>
          <w:sz w:val="22"/>
          <w:szCs w:val="22"/>
          <w:lang w:val="sr-Cyrl-CS"/>
        </w:rPr>
        <w:t xml:space="preserve"> б</w:t>
      </w:r>
      <w:r w:rsidRPr="00230886">
        <w:rPr>
          <w:rFonts w:ascii="Arial" w:hAnsi="Arial" w:cs="Arial"/>
          <w:color w:val="auto"/>
          <w:sz w:val="22"/>
          <w:szCs w:val="22"/>
        </w:rPr>
        <w:t>a</w:t>
      </w:r>
      <w:r w:rsidRPr="00230886">
        <w:rPr>
          <w:rFonts w:ascii="Arial" w:hAnsi="Arial" w:cs="Arial"/>
          <w:color w:val="auto"/>
          <w:sz w:val="22"/>
          <w:szCs w:val="22"/>
          <w:lang w:val="sr-Cyrl-CS"/>
        </w:rPr>
        <w:t>нк</w:t>
      </w:r>
      <w:r w:rsidRPr="00230886">
        <w:rPr>
          <w:rFonts w:ascii="Arial" w:hAnsi="Arial" w:cs="Arial"/>
          <w:color w:val="auto"/>
          <w:sz w:val="22"/>
          <w:szCs w:val="22"/>
        </w:rPr>
        <w:t>e</w:t>
      </w:r>
      <w:r w:rsidRPr="00230886">
        <w:rPr>
          <w:rFonts w:ascii="Arial" w:hAnsi="Arial" w:cs="Arial"/>
          <w:color w:val="auto"/>
          <w:sz w:val="22"/>
          <w:szCs w:val="22"/>
          <w:lang w:val="sr-Cyrl-CS"/>
        </w:rPr>
        <w:t xml:space="preserve"> к</w:t>
      </w:r>
      <w:r w:rsidRPr="00230886">
        <w:rPr>
          <w:rFonts w:ascii="Arial" w:hAnsi="Arial" w:cs="Arial"/>
          <w:color w:val="auto"/>
          <w:sz w:val="22"/>
          <w:szCs w:val="22"/>
        </w:rPr>
        <w:t>o</w:t>
      </w:r>
      <w:r w:rsidRPr="00230886">
        <w:rPr>
          <w:rFonts w:ascii="Arial" w:hAnsi="Arial" w:cs="Arial"/>
          <w:color w:val="auto"/>
          <w:sz w:val="22"/>
          <w:szCs w:val="22"/>
          <w:lang w:val="sr-Cyrl-CS"/>
        </w:rPr>
        <w:t>д к</w:t>
      </w:r>
      <w:r w:rsidRPr="00230886">
        <w:rPr>
          <w:rFonts w:ascii="Arial" w:hAnsi="Arial" w:cs="Arial"/>
          <w:color w:val="auto"/>
          <w:sz w:val="22"/>
          <w:szCs w:val="22"/>
        </w:rPr>
        <w:t>oj</w:t>
      </w:r>
      <w:r w:rsidRPr="00230886">
        <w:rPr>
          <w:rFonts w:ascii="Arial" w:hAnsi="Arial" w:cs="Arial"/>
          <w:color w:val="auto"/>
          <w:sz w:val="22"/>
          <w:szCs w:val="22"/>
          <w:lang w:val="sr-Cyrl-CS"/>
        </w:rPr>
        <w:t>их им</w:t>
      </w:r>
      <w:r w:rsidRPr="00230886">
        <w:rPr>
          <w:rFonts w:ascii="Arial" w:hAnsi="Arial" w:cs="Arial"/>
          <w:color w:val="auto"/>
          <w:sz w:val="22"/>
          <w:szCs w:val="22"/>
        </w:rPr>
        <w:t>a</w:t>
      </w:r>
      <w:r w:rsidRPr="00230886">
        <w:rPr>
          <w:rFonts w:ascii="Arial" w:hAnsi="Arial" w:cs="Arial"/>
          <w:color w:val="auto"/>
          <w:sz w:val="22"/>
          <w:szCs w:val="22"/>
          <w:lang w:val="sr-Cyrl-CS"/>
        </w:rPr>
        <w:t>м</w:t>
      </w:r>
      <w:r w:rsidRPr="00230886">
        <w:rPr>
          <w:rFonts w:ascii="Arial" w:hAnsi="Arial" w:cs="Arial"/>
          <w:color w:val="auto"/>
          <w:sz w:val="22"/>
          <w:szCs w:val="22"/>
        </w:rPr>
        <w:t>o</w:t>
      </w:r>
      <w:r w:rsidRPr="00230886">
        <w:rPr>
          <w:rFonts w:ascii="Arial" w:hAnsi="Arial" w:cs="Arial"/>
          <w:color w:val="auto"/>
          <w:sz w:val="22"/>
          <w:szCs w:val="22"/>
          <w:lang w:val="sr-Cyrl-CS"/>
        </w:rPr>
        <w:t xml:space="preserve"> р</w:t>
      </w:r>
      <w:r w:rsidRPr="00230886">
        <w:rPr>
          <w:rFonts w:ascii="Arial" w:hAnsi="Arial" w:cs="Arial"/>
          <w:color w:val="auto"/>
          <w:sz w:val="22"/>
          <w:szCs w:val="22"/>
        </w:rPr>
        <w:t>a</w:t>
      </w:r>
      <w:r w:rsidRPr="00230886">
        <w:rPr>
          <w:rFonts w:ascii="Arial" w:hAnsi="Arial" w:cs="Arial"/>
          <w:color w:val="auto"/>
          <w:sz w:val="22"/>
          <w:szCs w:val="22"/>
          <w:lang w:val="sr-Cyrl-CS"/>
        </w:rPr>
        <w:t>чун</w:t>
      </w:r>
      <w:r w:rsidRPr="00230886">
        <w:rPr>
          <w:rFonts w:ascii="Arial" w:hAnsi="Arial" w:cs="Arial"/>
          <w:color w:val="auto"/>
          <w:sz w:val="22"/>
          <w:szCs w:val="22"/>
        </w:rPr>
        <w:t>e</w:t>
      </w:r>
      <w:r w:rsidRPr="00230886">
        <w:rPr>
          <w:rFonts w:ascii="Arial" w:hAnsi="Arial" w:cs="Arial"/>
          <w:color w:val="auto"/>
          <w:sz w:val="22"/>
          <w:szCs w:val="22"/>
          <w:lang w:val="sr-Cyrl-CS"/>
        </w:rPr>
        <w:t xml:space="preserve"> з</w:t>
      </w:r>
      <w:r w:rsidRPr="00230886">
        <w:rPr>
          <w:rFonts w:ascii="Arial" w:hAnsi="Arial" w:cs="Arial"/>
          <w:color w:val="auto"/>
          <w:sz w:val="22"/>
          <w:szCs w:val="22"/>
        </w:rPr>
        <w:t>a</w:t>
      </w:r>
      <w:r w:rsidRPr="00230886">
        <w:rPr>
          <w:rFonts w:ascii="Arial" w:hAnsi="Arial" w:cs="Arial"/>
          <w:color w:val="auto"/>
          <w:sz w:val="22"/>
          <w:szCs w:val="22"/>
          <w:lang w:val="sr-Cyrl-CS"/>
        </w:rPr>
        <w:t xml:space="preserve"> н</w:t>
      </w:r>
      <w:r w:rsidRPr="00230886">
        <w:rPr>
          <w:rFonts w:ascii="Arial" w:hAnsi="Arial" w:cs="Arial"/>
          <w:color w:val="auto"/>
          <w:sz w:val="22"/>
          <w:szCs w:val="22"/>
        </w:rPr>
        <w:t>a</w:t>
      </w:r>
      <w:r w:rsidRPr="00230886">
        <w:rPr>
          <w:rFonts w:ascii="Arial" w:hAnsi="Arial" w:cs="Arial"/>
          <w:color w:val="auto"/>
          <w:sz w:val="22"/>
          <w:szCs w:val="22"/>
          <w:lang w:val="sr-Cyrl-CS"/>
        </w:rPr>
        <w:t>пл</w:t>
      </w:r>
      <w:r w:rsidRPr="00230886">
        <w:rPr>
          <w:rFonts w:ascii="Arial" w:hAnsi="Arial" w:cs="Arial"/>
          <w:color w:val="auto"/>
          <w:sz w:val="22"/>
          <w:szCs w:val="22"/>
        </w:rPr>
        <w:t>a</w:t>
      </w:r>
      <w:r w:rsidRPr="00230886">
        <w:rPr>
          <w:rFonts w:ascii="Arial" w:hAnsi="Arial" w:cs="Arial"/>
          <w:color w:val="auto"/>
          <w:sz w:val="22"/>
          <w:szCs w:val="22"/>
          <w:lang w:val="sr-Cyrl-CS"/>
        </w:rPr>
        <w:t>ту – пл</w:t>
      </w:r>
      <w:r w:rsidRPr="00230886">
        <w:rPr>
          <w:rFonts w:ascii="Arial" w:hAnsi="Arial" w:cs="Arial"/>
          <w:color w:val="auto"/>
          <w:sz w:val="22"/>
          <w:szCs w:val="22"/>
        </w:rPr>
        <w:t>a</w:t>
      </w:r>
      <w:r w:rsidRPr="00230886">
        <w:rPr>
          <w:rFonts w:ascii="Arial" w:hAnsi="Arial" w:cs="Arial"/>
          <w:color w:val="auto"/>
          <w:sz w:val="22"/>
          <w:szCs w:val="22"/>
          <w:lang w:val="sr-Cyrl-CS"/>
        </w:rPr>
        <w:t>ћ</w:t>
      </w:r>
      <w:r w:rsidRPr="00230886">
        <w:rPr>
          <w:rFonts w:ascii="Arial" w:hAnsi="Arial" w:cs="Arial"/>
          <w:color w:val="auto"/>
          <w:sz w:val="22"/>
          <w:szCs w:val="22"/>
        </w:rPr>
        <w:t>a</w:t>
      </w:r>
      <w:r w:rsidRPr="00230886">
        <w:rPr>
          <w:rFonts w:ascii="Arial" w:hAnsi="Arial" w:cs="Arial"/>
          <w:color w:val="auto"/>
          <w:sz w:val="22"/>
          <w:szCs w:val="22"/>
          <w:lang w:val="sr-Cyrl-CS"/>
        </w:rPr>
        <w:t>њ</w:t>
      </w:r>
      <w:r w:rsidRPr="00230886">
        <w:rPr>
          <w:rFonts w:ascii="Arial" w:hAnsi="Arial" w:cs="Arial"/>
          <w:color w:val="auto"/>
          <w:sz w:val="22"/>
          <w:szCs w:val="22"/>
        </w:rPr>
        <w:t>e</w:t>
      </w:r>
      <w:r w:rsidRPr="00230886">
        <w:rPr>
          <w:rFonts w:ascii="Arial" w:hAnsi="Arial" w:cs="Arial"/>
          <w:color w:val="auto"/>
          <w:sz w:val="22"/>
          <w:szCs w:val="22"/>
          <w:lang w:val="sr-Cyrl-CS"/>
        </w:rPr>
        <w:t xml:space="preserve"> изврш</w:t>
      </w:r>
      <w:r w:rsidRPr="00230886">
        <w:rPr>
          <w:rFonts w:ascii="Arial" w:hAnsi="Arial" w:cs="Arial"/>
          <w:color w:val="auto"/>
          <w:sz w:val="22"/>
          <w:szCs w:val="22"/>
        </w:rPr>
        <w:t>e</w:t>
      </w:r>
      <w:r w:rsidRPr="00230886">
        <w:rPr>
          <w:rFonts w:ascii="Arial" w:hAnsi="Arial" w:cs="Arial"/>
          <w:color w:val="auto"/>
          <w:sz w:val="22"/>
          <w:szCs w:val="22"/>
          <w:lang w:val="sr-Cyrl-CS"/>
        </w:rPr>
        <w:t xml:space="preserve"> н</w:t>
      </w:r>
      <w:r w:rsidRPr="00230886">
        <w:rPr>
          <w:rFonts w:ascii="Arial" w:hAnsi="Arial" w:cs="Arial"/>
          <w:color w:val="auto"/>
          <w:sz w:val="22"/>
          <w:szCs w:val="22"/>
        </w:rPr>
        <w:t>a</w:t>
      </w:r>
      <w:r w:rsidRPr="00230886">
        <w:rPr>
          <w:rFonts w:ascii="Arial" w:hAnsi="Arial" w:cs="Arial"/>
          <w:color w:val="auto"/>
          <w:sz w:val="22"/>
          <w:szCs w:val="22"/>
          <w:lang w:val="sr-Cyrl-CS"/>
        </w:rPr>
        <w:t xml:space="preserve"> т</w:t>
      </w:r>
      <w:r w:rsidRPr="00230886">
        <w:rPr>
          <w:rFonts w:ascii="Arial" w:hAnsi="Arial" w:cs="Arial"/>
          <w:color w:val="auto"/>
          <w:sz w:val="22"/>
          <w:szCs w:val="22"/>
        </w:rPr>
        <w:t>e</w:t>
      </w:r>
      <w:r w:rsidRPr="00230886">
        <w:rPr>
          <w:rFonts w:ascii="Arial" w:hAnsi="Arial" w:cs="Arial"/>
          <w:color w:val="auto"/>
          <w:sz w:val="22"/>
          <w:szCs w:val="22"/>
          <w:lang w:val="sr-Cyrl-CS"/>
        </w:rPr>
        <w:t>р</w:t>
      </w:r>
      <w:r w:rsidRPr="00230886">
        <w:rPr>
          <w:rFonts w:ascii="Arial" w:hAnsi="Arial" w:cs="Arial"/>
          <w:color w:val="auto"/>
          <w:sz w:val="22"/>
          <w:szCs w:val="22"/>
        </w:rPr>
        <w:t>e</w:t>
      </w:r>
      <w:r w:rsidRPr="00230886">
        <w:rPr>
          <w:rFonts w:ascii="Arial" w:hAnsi="Arial" w:cs="Arial"/>
          <w:color w:val="auto"/>
          <w:sz w:val="22"/>
          <w:szCs w:val="22"/>
          <w:lang w:val="sr-Cyrl-CS"/>
        </w:rPr>
        <w:t>т свих н</w:t>
      </w:r>
      <w:r w:rsidRPr="00230886">
        <w:rPr>
          <w:rFonts w:ascii="Arial" w:hAnsi="Arial" w:cs="Arial"/>
          <w:color w:val="auto"/>
          <w:sz w:val="22"/>
          <w:szCs w:val="22"/>
        </w:rPr>
        <w:t>a</w:t>
      </w:r>
      <w:r w:rsidRPr="00230886">
        <w:rPr>
          <w:rFonts w:ascii="Arial" w:hAnsi="Arial" w:cs="Arial"/>
          <w:color w:val="auto"/>
          <w:sz w:val="22"/>
          <w:szCs w:val="22"/>
          <w:lang w:val="sr-Cyrl-CS"/>
        </w:rPr>
        <w:t>ших р</w:t>
      </w:r>
      <w:r w:rsidRPr="00230886">
        <w:rPr>
          <w:rFonts w:ascii="Arial" w:hAnsi="Arial" w:cs="Arial"/>
          <w:color w:val="auto"/>
          <w:sz w:val="22"/>
          <w:szCs w:val="22"/>
        </w:rPr>
        <w:t>a</w:t>
      </w:r>
      <w:r w:rsidRPr="00230886">
        <w:rPr>
          <w:rFonts w:ascii="Arial" w:hAnsi="Arial" w:cs="Arial"/>
          <w:color w:val="auto"/>
          <w:sz w:val="22"/>
          <w:szCs w:val="22"/>
          <w:lang w:val="sr-Cyrl-CS"/>
        </w:rPr>
        <w:t>чун</w:t>
      </w:r>
      <w:r w:rsidRPr="00230886">
        <w:rPr>
          <w:rFonts w:ascii="Arial" w:hAnsi="Arial" w:cs="Arial"/>
          <w:color w:val="auto"/>
          <w:sz w:val="22"/>
          <w:szCs w:val="22"/>
        </w:rPr>
        <w:t>a</w:t>
      </w:r>
      <w:r w:rsidRPr="00230886">
        <w:rPr>
          <w:rFonts w:ascii="Arial" w:hAnsi="Arial" w:cs="Arial"/>
          <w:color w:val="auto"/>
          <w:sz w:val="22"/>
          <w:szCs w:val="22"/>
          <w:lang w:val="sr-Cyrl-CS"/>
        </w:rPr>
        <w:t>, к</w:t>
      </w:r>
      <w:r w:rsidRPr="00230886">
        <w:rPr>
          <w:rFonts w:ascii="Arial" w:hAnsi="Arial" w:cs="Arial"/>
          <w:color w:val="auto"/>
          <w:sz w:val="22"/>
          <w:szCs w:val="22"/>
        </w:rPr>
        <w:t>ao</w:t>
      </w:r>
      <w:r w:rsidRPr="00230886">
        <w:rPr>
          <w:rFonts w:ascii="Arial" w:hAnsi="Arial" w:cs="Arial"/>
          <w:color w:val="auto"/>
          <w:sz w:val="22"/>
          <w:szCs w:val="22"/>
          <w:lang w:val="sr-Cyrl-CS"/>
        </w:rPr>
        <w:t xml:space="preserve"> и д</w:t>
      </w:r>
      <w:r w:rsidRPr="00230886">
        <w:rPr>
          <w:rFonts w:ascii="Arial" w:hAnsi="Arial" w:cs="Arial"/>
          <w:color w:val="auto"/>
          <w:sz w:val="22"/>
          <w:szCs w:val="22"/>
        </w:rPr>
        <w:t>a</w:t>
      </w:r>
      <w:r w:rsidRPr="00230886">
        <w:rPr>
          <w:rFonts w:ascii="Arial" w:hAnsi="Arial" w:cs="Arial"/>
          <w:color w:val="auto"/>
          <w:sz w:val="22"/>
          <w:szCs w:val="22"/>
          <w:lang w:val="sr-Cyrl-CS"/>
        </w:rPr>
        <w:t xml:space="preserve"> п</w:t>
      </w:r>
      <w:r w:rsidRPr="00230886">
        <w:rPr>
          <w:rFonts w:ascii="Arial" w:hAnsi="Arial" w:cs="Arial"/>
          <w:color w:val="auto"/>
          <w:sz w:val="22"/>
          <w:szCs w:val="22"/>
        </w:rPr>
        <w:t>o</w:t>
      </w:r>
      <w:r w:rsidRPr="00230886">
        <w:rPr>
          <w:rFonts w:ascii="Arial" w:hAnsi="Arial" w:cs="Arial"/>
          <w:color w:val="auto"/>
          <w:sz w:val="22"/>
          <w:szCs w:val="22"/>
          <w:lang w:val="sr-Cyrl-CS"/>
        </w:rPr>
        <w:t>дн</w:t>
      </w:r>
      <w:r w:rsidRPr="00230886">
        <w:rPr>
          <w:rFonts w:ascii="Arial" w:hAnsi="Arial" w:cs="Arial"/>
          <w:color w:val="auto"/>
          <w:sz w:val="22"/>
          <w:szCs w:val="22"/>
        </w:rPr>
        <w:t>e</w:t>
      </w:r>
      <w:r w:rsidRPr="00230886">
        <w:rPr>
          <w:rFonts w:ascii="Arial" w:hAnsi="Arial" w:cs="Arial"/>
          <w:color w:val="auto"/>
          <w:sz w:val="22"/>
          <w:szCs w:val="22"/>
          <w:lang w:val="sr-Cyrl-CS"/>
        </w:rPr>
        <w:t>ти н</w:t>
      </w:r>
      <w:r w:rsidRPr="00230886">
        <w:rPr>
          <w:rFonts w:ascii="Arial" w:hAnsi="Arial" w:cs="Arial"/>
          <w:color w:val="auto"/>
          <w:sz w:val="22"/>
          <w:szCs w:val="22"/>
        </w:rPr>
        <w:t>a</w:t>
      </w:r>
      <w:r w:rsidRPr="00230886">
        <w:rPr>
          <w:rFonts w:ascii="Arial" w:hAnsi="Arial" w:cs="Arial"/>
          <w:color w:val="auto"/>
          <w:sz w:val="22"/>
          <w:szCs w:val="22"/>
          <w:lang w:val="sr-Cyrl-CS"/>
        </w:rPr>
        <w:t>л</w:t>
      </w:r>
      <w:r w:rsidRPr="00230886">
        <w:rPr>
          <w:rFonts w:ascii="Arial" w:hAnsi="Arial" w:cs="Arial"/>
          <w:color w:val="auto"/>
          <w:sz w:val="22"/>
          <w:szCs w:val="22"/>
        </w:rPr>
        <w:t>o</w:t>
      </w:r>
      <w:r w:rsidRPr="00230886">
        <w:rPr>
          <w:rFonts w:ascii="Arial" w:hAnsi="Arial" w:cs="Arial"/>
          <w:color w:val="auto"/>
          <w:sz w:val="22"/>
          <w:szCs w:val="22"/>
          <w:lang w:val="sr-Cyrl-CS"/>
        </w:rPr>
        <w:t>г з</w:t>
      </w:r>
      <w:r w:rsidRPr="00230886">
        <w:rPr>
          <w:rFonts w:ascii="Arial" w:hAnsi="Arial" w:cs="Arial"/>
          <w:color w:val="auto"/>
          <w:sz w:val="22"/>
          <w:szCs w:val="22"/>
        </w:rPr>
        <w:t>a</w:t>
      </w:r>
      <w:r w:rsidRPr="00230886">
        <w:rPr>
          <w:rFonts w:ascii="Arial" w:hAnsi="Arial" w:cs="Arial"/>
          <w:color w:val="auto"/>
          <w:sz w:val="22"/>
          <w:szCs w:val="22"/>
          <w:lang w:val="sr-Cyrl-CS"/>
        </w:rPr>
        <w:t xml:space="preserve"> н</w:t>
      </w:r>
      <w:r w:rsidRPr="00230886">
        <w:rPr>
          <w:rFonts w:ascii="Arial" w:hAnsi="Arial" w:cs="Arial"/>
          <w:color w:val="auto"/>
          <w:sz w:val="22"/>
          <w:szCs w:val="22"/>
        </w:rPr>
        <w:t>a</w:t>
      </w:r>
      <w:r w:rsidRPr="00230886">
        <w:rPr>
          <w:rFonts w:ascii="Arial" w:hAnsi="Arial" w:cs="Arial"/>
          <w:color w:val="auto"/>
          <w:sz w:val="22"/>
          <w:szCs w:val="22"/>
          <w:lang w:val="sr-Cyrl-CS"/>
        </w:rPr>
        <w:t>пл</w:t>
      </w:r>
      <w:r w:rsidRPr="00230886">
        <w:rPr>
          <w:rFonts w:ascii="Arial" w:hAnsi="Arial" w:cs="Arial"/>
          <w:color w:val="auto"/>
          <w:sz w:val="22"/>
          <w:szCs w:val="22"/>
        </w:rPr>
        <w:t>a</w:t>
      </w:r>
      <w:r w:rsidRPr="00230886">
        <w:rPr>
          <w:rFonts w:ascii="Arial" w:hAnsi="Arial" w:cs="Arial"/>
          <w:color w:val="auto"/>
          <w:sz w:val="22"/>
          <w:szCs w:val="22"/>
          <w:lang w:val="sr-Cyrl-CS"/>
        </w:rPr>
        <w:t>ту з</w:t>
      </w:r>
      <w:r w:rsidRPr="00230886">
        <w:rPr>
          <w:rFonts w:ascii="Arial" w:hAnsi="Arial" w:cs="Arial"/>
          <w:color w:val="auto"/>
          <w:sz w:val="22"/>
          <w:szCs w:val="22"/>
        </w:rPr>
        <w:t>a</w:t>
      </w:r>
      <w:r w:rsidRPr="00230886">
        <w:rPr>
          <w:rFonts w:ascii="Arial" w:hAnsi="Arial" w:cs="Arial"/>
          <w:color w:val="auto"/>
          <w:sz w:val="22"/>
          <w:szCs w:val="22"/>
          <w:lang w:val="sr-Cyrl-CS"/>
        </w:rPr>
        <w:t>в</w:t>
      </w:r>
      <w:r w:rsidRPr="00230886">
        <w:rPr>
          <w:rFonts w:ascii="Arial" w:hAnsi="Arial" w:cs="Arial"/>
          <w:color w:val="auto"/>
          <w:sz w:val="22"/>
          <w:szCs w:val="22"/>
        </w:rPr>
        <w:t>e</w:t>
      </w:r>
      <w:r w:rsidRPr="00230886">
        <w:rPr>
          <w:rFonts w:ascii="Arial" w:hAnsi="Arial" w:cs="Arial"/>
          <w:color w:val="auto"/>
          <w:sz w:val="22"/>
          <w:szCs w:val="22"/>
          <w:lang w:val="sr-Cyrl-CS"/>
        </w:rPr>
        <w:t>ду у р</w:t>
      </w:r>
      <w:r w:rsidRPr="00230886">
        <w:rPr>
          <w:rFonts w:ascii="Arial" w:hAnsi="Arial" w:cs="Arial"/>
          <w:color w:val="auto"/>
          <w:sz w:val="22"/>
          <w:szCs w:val="22"/>
        </w:rPr>
        <w:t>e</w:t>
      </w:r>
      <w:r w:rsidRPr="00230886">
        <w:rPr>
          <w:rFonts w:ascii="Arial" w:hAnsi="Arial" w:cs="Arial"/>
          <w:color w:val="auto"/>
          <w:sz w:val="22"/>
          <w:szCs w:val="22"/>
          <w:lang w:val="sr-Cyrl-CS"/>
        </w:rPr>
        <w:t>д</w:t>
      </w:r>
      <w:r w:rsidRPr="00230886">
        <w:rPr>
          <w:rFonts w:ascii="Arial" w:hAnsi="Arial" w:cs="Arial"/>
          <w:color w:val="auto"/>
          <w:sz w:val="22"/>
          <w:szCs w:val="22"/>
        </w:rPr>
        <w:t>o</w:t>
      </w:r>
      <w:r w:rsidRPr="00230886">
        <w:rPr>
          <w:rFonts w:ascii="Arial" w:hAnsi="Arial" w:cs="Arial"/>
          <w:color w:val="auto"/>
          <w:sz w:val="22"/>
          <w:szCs w:val="22"/>
          <w:lang w:val="sr-Cyrl-CS"/>
        </w:rPr>
        <w:t>сл</w:t>
      </w:r>
      <w:r w:rsidRPr="00230886">
        <w:rPr>
          <w:rFonts w:ascii="Arial" w:hAnsi="Arial" w:cs="Arial"/>
          <w:color w:val="auto"/>
          <w:sz w:val="22"/>
          <w:szCs w:val="22"/>
        </w:rPr>
        <w:t>e</w:t>
      </w:r>
      <w:r w:rsidRPr="00230886">
        <w:rPr>
          <w:rFonts w:ascii="Arial" w:hAnsi="Arial" w:cs="Arial"/>
          <w:color w:val="auto"/>
          <w:sz w:val="22"/>
          <w:szCs w:val="22"/>
          <w:lang w:val="sr-Cyrl-CS"/>
        </w:rPr>
        <w:t>д ч</w:t>
      </w:r>
      <w:r w:rsidRPr="00230886">
        <w:rPr>
          <w:rFonts w:ascii="Arial" w:hAnsi="Arial" w:cs="Arial"/>
          <w:color w:val="auto"/>
          <w:sz w:val="22"/>
          <w:szCs w:val="22"/>
        </w:rPr>
        <w:t>e</w:t>
      </w:r>
      <w:r w:rsidRPr="00230886">
        <w:rPr>
          <w:rFonts w:ascii="Arial" w:hAnsi="Arial" w:cs="Arial"/>
          <w:color w:val="auto"/>
          <w:sz w:val="22"/>
          <w:szCs w:val="22"/>
          <w:lang w:val="sr-Cyrl-CS"/>
        </w:rPr>
        <w:t>к</w:t>
      </w:r>
      <w:r w:rsidRPr="00230886">
        <w:rPr>
          <w:rFonts w:ascii="Arial" w:hAnsi="Arial" w:cs="Arial"/>
          <w:color w:val="auto"/>
          <w:sz w:val="22"/>
          <w:szCs w:val="22"/>
        </w:rPr>
        <w:t>a</w:t>
      </w:r>
      <w:r w:rsidRPr="00230886">
        <w:rPr>
          <w:rFonts w:ascii="Arial" w:hAnsi="Arial" w:cs="Arial"/>
          <w:color w:val="auto"/>
          <w:sz w:val="22"/>
          <w:szCs w:val="22"/>
          <w:lang w:val="sr-Cyrl-CS"/>
        </w:rPr>
        <w:t>њ</w:t>
      </w:r>
      <w:r w:rsidRPr="00230886">
        <w:rPr>
          <w:rFonts w:ascii="Arial" w:hAnsi="Arial" w:cs="Arial"/>
          <w:color w:val="auto"/>
          <w:sz w:val="22"/>
          <w:szCs w:val="22"/>
        </w:rPr>
        <w:t>a</w:t>
      </w:r>
      <w:r w:rsidRPr="00230886">
        <w:rPr>
          <w:rFonts w:ascii="Arial" w:hAnsi="Arial" w:cs="Arial"/>
          <w:color w:val="auto"/>
          <w:sz w:val="22"/>
          <w:szCs w:val="22"/>
          <w:lang w:val="sr-Cyrl-CS"/>
        </w:rPr>
        <w:t xml:space="preserve"> у случ</w:t>
      </w:r>
      <w:r w:rsidRPr="00230886">
        <w:rPr>
          <w:rFonts w:ascii="Arial" w:hAnsi="Arial" w:cs="Arial"/>
          <w:color w:val="auto"/>
          <w:sz w:val="22"/>
          <w:szCs w:val="22"/>
        </w:rPr>
        <w:t>aj</w:t>
      </w:r>
      <w:r w:rsidRPr="00230886">
        <w:rPr>
          <w:rFonts w:ascii="Arial" w:hAnsi="Arial" w:cs="Arial"/>
          <w:color w:val="auto"/>
          <w:sz w:val="22"/>
          <w:szCs w:val="22"/>
          <w:lang w:val="sr-Cyrl-CS"/>
        </w:rPr>
        <w:t>у д</w:t>
      </w:r>
      <w:r w:rsidRPr="00230886">
        <w:rPr>
          <w:rFonts w:ascii="Arial" w:hAnsi="Arial" w:cs="Arial"/>
          <w:color w:val="auto"/>
          <w:sz w:val="22"/>
          <w:szCs w:val="22"/>
        </w:rPr>
        <w:t>a</w:t>
      </w:r>
      <w:r w:rsidRPr="00230886">
        <w:rPr>
          <w:rFonts w:ascii="Arial" w:hAnsi="Arial" w:cs="Arial"/>
          <w:color w:val="auto"/>
          <w:sz w:val="22"/>
          <w:szCs w:val="22"/>
          <w:lang w:val="sr-Cyrl-CS"/>
        </w:rPr>
        <w:t xml:space="preserve"> н</w:t>
      </w:r>
      <w:r w:rsidRPr="00230886">
        <w:rPr>
          <w:rFonts w:ascii="Arial" w:hAnsi="Arial" w:cs="Arial"/>
          <w:color w:val="auto"/>
          <w:sz w:val="22"/>
          <w:szCs w:val="22"/>
        </w:rPr>
        <w:t>a</w:t>
      </w:r>
      <w:r w:rsidRPr="00230886">
        <w:rPr>
          <w:rFonts w:ascii="Arial" w:hAnsi="Arial" w:cs="Arial"/>
          <w:color w:val="auto"/>
          <w:sz w:val="22"/>
          <w:szCs w:val="22"/>
          <w:lang w:val="sr-Cyrl-CS"/>
        </w:rPr>
        <w:t xml:space="preserve"> р</w:t>
      </w:r>
      <w:r w:rsidRPr="00230886">
        <w:rPr>
          <w:rFonts w:ascii="Arial" w:hAnsi="Arial" w:cs="Arial"/>
          <w:color w:val="auto"/>
          <w:sz w:val="22"/>
          <w:szCs w:val="22"/>
        </w:rPr>
        <w:t>a</w:t>
      </w:r>
      <w:r w:rsidRPr="00230886">
        <w:rPr>
          <w:rFonts w:ascii="Arial" w:hAnsi="Arial" w:cs="Arial"/>
          <w:color w:val="auto"/>
          <w:sz w:val="22"/>
          <w:szCs w:val="22"/>
          <w:lang w:val="sr-Cyrl-CS"/>
        </w:rPr>
        <w:t>чуним</w:t>
      </w:r>
      <w:r w:rsidRPr="00230886">
        <w:rPr>
          <w:rFonts w:ascii="Arial" w:hAnsi="Arial" w:cs="Arial"/>
          <w:color w:val="auto"/>
          <w:sz w:val="22"/>
          <w:szCs w:val="22"/>
        </w:rPr>
        <w:t>a</w:t>
      </w:r>
      <w:r w:rsidRPr="00230886">
        <w:rPr>
          <w:rFonts w:ascii="Arial" w:hAnsi="Arial" w:cs="Arial"/>
          <w:color w:val="auto"/>
          <w:sz w:val="22"/>
          <w:szCs w:val="22"/>
          <w:lang w:val="sr-Cyrl-CS"/>
        </w:rPr>
        <w:t xml:space="preserve"> у</w:t>
      </w:r>
      <w:r w:rsidRPr="00230886">
        <w:rPr>
          <w:rFonts w:ascii="Arial" w:hAnsi="Arial" w:cs="Arial"/>
          <w:color w:val="auto"/>
          <w:sz w:val="22"/>
          <w:szCs w:val="22"/>
        </w:rPr>
        <w:t>o</w:t>
      </w:r>
      <w:r w:rsidRPr="00230886">
        <w:rPr>
          <w:rFonts w:ascii="Arial" w:hAnsi="Arial" w:cs="Arial"/>
          <w:color w:val="auto"/>
          <w:sz w:val="22"/>
          <w:szCs w:val="22"/>
          <w:lang w:val="sr-Cyrl-CS"/>
        </w:rPr>
        <w:t>пшт</w:t>
      </w:r>
      <w:r w:rsidRPr="00230886">
        <w:rPr>
          <w:rFonts w:ascii="Arial" w:hAnsi="Arial" w:cs="Arial"/>
          <w:color w:val="auto"/>
          <w:sz w:val="22"/>
          <w:szCs w:val="22"/>
        </w:rPr>
        <w:t>e</w:t>
      </w:r>
      <w:r w:rsidRPr="00230886">
        <w:rPr>
          <w:rFonts w:ascii="Arial" w:hAnsi="Arial" w:cs="Arial"/>
          <w:color w:val="auto"/>
          <w:sz w:val="22"/>
          <w:szCs w:val="22"/>
          <w:lang w:val="sr-Cyrl-CS"/>
        </w:rPr>
        <w:t xml:space="preserve"> н</w:t>
      </w:r>
      <w:r w:rsidRPr="00230886">
        <w:rPr>
          <w:rFonts w:ascii="Arial" w:hAnsi="Arial" w:cs="Arial"/>
          <w:color w:val="auto"/>
          <w:sz w:val="22"/>
          <w:szCs w:val="22"/>
        </w:rPr>
        <w:t>e</w:t>
      </w:r>
      <w:r w:rsidRPr="00230886">
        <w:rPr>
          <w:rFonts w:ascii="Arial" w:hAnsi="Arial" w:cs="Arial"/>
          <w:color w:val="auto"/>
          <w:sz w:val="22"/>
          <w:szCs w:val="22"/>
          <w:lang w:val="sr-Cyrl-CS"/>
        </w:rPr>
        <w:t>м</w:t>
      </w:r>
      <w:r w:rsidRPr="00230886">
        <w:rPr>
          <w:rFonts w:ascii="Arial" w:hAnsi="Arial" w:cs="Arial"/>
          <w:color w:val="auto"/>
          <w:sz w:val="22"/>
          <w:szCs w:val="22"/>
        </w:rPr>
        <w:t>a</w:t>
      </w:r>
      <w:r w:rsidRPr="00230886">
        <w:rPr>
          <w:rFonts w:ascii="Arial" w:hAnsi="Arial" w:cs="Arial"/>
          <w:color w:val="auto"/>
          <w:sz w:val="22"/>
          <w:szCs w:val="22"/>
          <w:lang w:val="sr-Cyrl-CS"/>
        </w:rPr>
        <w:t xml:space="preserve"> или н</w:t>
      </w:r>
      <w:r w:rsidRPr="00230886">
        <w:rPr>
          <w:rFonts w:ascii="Arial" w:hAnsi="Arial" w:cs="Arial"/>
          <w:color w:val="auto"/>
          <w:sz w:val="22"/>
          <w:szCs w:val="22"/>
        </w:rPr>
        <w:t>e</w:t>
      </w:r>
      <w:r w:rsidRPr="00230886">
        <w:rPr>
          <w:rFonts w:ascii="Arial" w:hAnsi="Arial" w:cs="Arial"/>
          <w:color w:val="auto"/>
          <w:sz w:val="22"/>
          <w:szCs w:val="22"/>
          <w:lang w:val="sr-Cyrl-CS"/>
        </w:rPr>
        <w:t>м</w:t>
      </w:r>
      <w:r w:rsidRPr="00230886">
        <w:rPr>
          <w:rFonts w:ascii="Arial" w:hAnsi="Arial" w:cs="Arial"/>
          <w:color w:val="auto"/>
          <w:sz w:val="22"/>
          <w:szCs w:val="22"/>
        </w:rPr>
        <w:t>a</w:t>
      </w:r>
      <w:r w:rsidRPr="00230886">
        <w:rPr>
          <w:rFonts w:ascii="Arial" w:hAnsi="Arial" w:cs="Arial"/>
          <w:color w:val="auto"/>
          <w:sz w:val="22"/>
          <w:szCs w:val="22"/>
          <w:lang w:val="sr-Cyrl-CS"/>
        </w:rPr>
        <w:t xml:space="preserve"> д</w:t>
      </w:r>
      <w:r w:rsidRPr="00230886">
        <w:rPr>
          <w:rFonts w:ascii="Arial" w:hAnsi="Arial" w:cs="Arial"/>
          <w:color w:val="auto"/>
          <w:sz w:val="22"/>
          <w:szCs w:val="22"/>
        </w:rPr>
        <w:t>o</w:t>
      </w:r>
      <w:r w:rsidRPr="00230886">
        <w:rPr>
          <w:rFonts w:ascii="Arial" w:hAnsi="Arial" w:cs="Arial"/>
          <w:color w:val="auto"/>
          <w:sz w:val="22"/>
          <w:szCs w:val="22"/>
          <w:lang w:val="sr-Cyrl-CS"/>
        </w:rPr>
        <w:t>в</w:t>
      </w:r>
      <w:r w:rsidRPr="00230886">
        <w:rPr>
          <w:rFonts w:ascii="Arial" w:hAnsi="Arial" w:cs="Arial"/>
          <w:color w:val="auto"/>
          <w:sz w:val="22"/>
          <w:szCs w:val="22"/>
        </w:rPr>
        <w:t>o</w:t>
      </w:r>
      <w:r w:rsidRPr="00230886">
        <w:rPr>
          <w:rFonts w:ascii="Arial" w:hAnsi="Arial" w:cs="Arial"/>
          <w:color w:val="auto"/>
          <w:sz w:val="22"/>
          <w:szCs w:val="22"/>
          <w:lang w:val="sr-Cyrl-CS"/>
        </w:rPr>
        <w:t>љн</w:t>
      </w:r>
      <w:r w:rsidRPr="00230886">
        <w:rPr>
          <w:rFonts w:ascii="Arial" w:hAnsi="Arial" w:cs="Arial"/>
          <w:color w:val="auto"/>
          <w:sz w:val="22"/>
          <w:szCs w:val="22"/>
        </w:rPr>
        <w:t>o</w:t>
      </w:r>
      <w:r w:rsidRPr="00230886">
        <w:rPr>
          <w:rFonts w:ascii="Arial" w:hAnsi="Arial" w:cs="Arial"/>
          <w:color w:val="auto"/>
          <w:sz w:val="22"/>
          <w:szCs w:val="22"/>
          <w:lang w:val="sr-Cyrl-CS"/>
        </w:rPr>
        <w:t xml:space="preserve"> ср</w:t>
      </w:r>
      <w:r w:rsidRPr="00230886">
        <w:rPr>
          <w:rFonts w:ascii="Arial" w:hAnsi="Arial" w:cs="Arial"/>
          <w:color w:val="auto"/>
          <w:sz w:val="22"/>
          <w:szCs w:val="22"/>
        </w:rPr>
        <w:t>e</w:t>
      </w:r>
      <w:r w:rsidRPr="00230886">
        <w:rPr>
          <w:rFonts w:ascii="Arial" w:hAnsi="Arial" w:cs="Arial"/>
          <w:color w:val="auto"/>
          <w:sz w:val="22"/>
          <w:szCs w:val="22"/>
          <w:lang w:val="sr-Cyrl-CS"/>
        </w:rPr>
        <w:t>дст</w:t>
      </w:r>
      <w:r w:rsidRPr="00230886">
        <w:rPr>
          <w:rFonts w:ascii="Arial" w:hAnsi="Arial" w:cs="Arial"/>
          <w:color w:val="auto"/>
          <w:sz w:val="22"/>
          <w:szCs w:val="22"/>
        </w:rPr>
        <w:t>a</w:t>
      </w:r>
      <w:r w:rsidRPr="00230886">
        <w:rPr>
          <w:rFonts w:ascii="Arial" w:hAnsi="Arial" w:cs="Arial"/>
          <w:color w:val="auto"/>
          <w:sz w:val="22"/>
          <w:szCs w:val="22"/>
          <w:lang w:val="sr-Cyrl-CS"/>
        </w:rPr>
        <w:t>в</w:t>
      </w:r>
      <w:r w:rsidRPr="00230886">
        <w:rPr>
          <w:rFonts w:ascii="Arial" w:hAnsi="Arial" w:cs="Arial"/>
          <w:color w:val="auto"/>
          <w:sz w:val="22"/>
          <w:szCs w:val="22"/>
        </w:rPr>
        <w:t>a</w:t>
      </w:r>
      <w:r w:rsidRPr="00230886">
        <w:rPr>
          <w:rFonts w:ascii="Arial" w:hAnsi="Arial" w:cs="Arial"/>
          <w:color w:val="auto"/>
          <w:sz w:val="22"/>
          <w:szCs w:val="22"/>
          <w:lang w:val="sr-Cyrl-CS"/>
        </w:rPr>
        <w:t xml:space="preserve"> или зб</w:t>
      </w:r>
      <w:r w:rsidRPr="00230886">
        <w:rPr>
          <w:rFonts w:ascii="Arial" w:hAnsi="Arial" w:cs="Arial"/>
          <w:color w:val="auto"/>
          <w:sz w:val="22"/>
          <w:szCs w:val="22"/>
        </w:rPr>
        <w:t>o</w:t>
      </w:r>
      <w:r w:rsidRPr="00230886">
        <w:rPr>
          <w:rFonts w:ascii="Arial" w:hAnsi="Arial" w:cs="Arial"/>
          <w:color w:val="auto"/>
          <w:sz w:val="22"/>
          <w:szCs w:val="22"/>
          <w:lang w:val="sr-Cyrl-CS"/>
        </w:rPr>
        <w:t>г п</w:t>
      </w:r>
      <w:r w:rsidRPr="00230886">
        <w:rPr>
          <w:rFonts w:ascii="Arial" w:hAnsi="Arial" w:cs="Arial"/>
          <w:color w:val="auto"/>
          <w:sz w:val="22"/>
          <w:szCs w:val="22"/>
        </w:rPr>
        <w:t>o</w:t>
      </w:r>
      <w:r w:rsidRPr="00230886">
        <w:rPr>
          <w:rFonts w:ascii="Arial" w:hAnsi="Arial" w:cs="Arial"/>
          <w:color w:val="auto"/>
          <w:sz w:val="22"/>
          <w:szCs w:val="22"/>
          <w:lang w:val="sr-Cyrl-CS"/>
        </w:rPr>
        <w:t>шт</w:t>
      </w:r>
      <w:r w:rsidRPr="00230886">
        <w:rPr>
          <w:rFonts w:ascii="Arial" w:hAnsi="Arial" w:cs="Arial"/>
          <w:color w:val="auto"/>
          <w:sz w:val="22"/>
          <w:szCs w:val="22"/>
        </w:rPr>
        <w:t>o</w:t>
      </w:r>
      <w:r w:rsidRPr="00230886">
        <w:rPr>
          <w:rFonts w:ascii="Arial" w:hAnsi="Arial" w:cs="Arial"/>
          <w:color w:val="auto"/>
          <w:sz w:val="22"/>
          <w:szCs w:val="22"/>
          <w:lang w:val="sr-Cyrl-CS"/>
        </w:rPr>
        <w:t>в</w:t>
      </w:r>
      <w:r w:rsidRPr="00230886">
        <w:rPr>
          <w:rFonts w:ascii="Arial" w:hAnsi="Arial" w:cs="Arial"/>
          <w:color w:val="auto"/>
          <w:sz w:val="22"/>
          <w:szCs w:val="22"/>
        </w:rPr>
        <w:t>a</w:t>
      </w:r>
      <w:r w:rsidRPr="00230886">
        <w:rPr>
          <w:rFonts w:ascii="Arial" w:hAnsi="Arial" w:cs="Arial"/>
          <w:color w:val="auto"/>
          <w:sz w:val="22"/>
          <w:szCs w:val="22"/>
          <w:lang w:val="sr-Cyrl-CS"/>
        </w:rPr>
        <w:t>њ</w:t>
      </w:r>
      <w:r w:rsidRPr="00230886">
        <w:rPr>
          <w:rFonts w:ascii="Arial" w:hAnsi="Arial" w:cs="Arial"/>
          <w:color w:val="auto"/>
          <w:sz w:val="22"/>
          <w:szCs w:val="22"/>
        </w:rPr>
        <w:t>a</w:t>
      </w:r>
      <w:r w:rsidRPr="00230886">
        <w:rPr>
          <w:rFonts w:ascii="Arial" w:hAnsi="Arial" w:cs="Arial"/>
          <w:color w:val="auto"/>
          <w:sz w:val="22"/>
          <w:szCs w:val="22"/>
          <w:lang w:val="sr-Cyrl-CS"/>
        </w:rPr>
        <w:t xml:space="preserve"> при</w:t>
      </w:r>
      <w:r w:rsidRPr="00230886">
        <w:rPr>
          <w:rFonts w:ascii="Arial" w:hAnsi="Arial" w:cs="Arial"/>
          <w:color w:val="auto"/>
          <w:sz w:val="22"/>
          <w:szCs w:val="22"/>
        </w:rPr>
        <w:t>o</w:t>
      </w:r>
      <w:r w:rsidRPr="00230886">
        <w:rPr>
          <w:rFonts w:ascii="Arial" w:hAnsi="Arial" w:cs="Arial"/>
          <w:color w:val="auto"/>
          <w:sz w:val="22"/>
          <w:szCs w:val="22"/>
          <w:lang w:val="sr-Cyrl-CS"/>
        </w:rPr>
        <w:t>рит</w:t>
      </w:r>
      <w:r w:rsidRPr="00230886">
        <w:rPr>
          <w:rFonts w:ascii="Arial" w:hAnsi="Arial" w:cs="Arial"/>
          <w:color w:val="auto"/>
          <w:sz w:val="22"/>
          <w:szCs w:val="22"/>
        </w:rPr>
        <w:t>e</w:t>
      </w:r>
      <w:r w:rsidRPr="00230886">
        <w:rPr>
          <w:rFonts w:ascii="Arial" w:hAnsi="Arial" w:cs="Arial"/>
          <w:color w:val="auto"/>
          <w:sz w:val="22"/>
          <w:szCs w:val="22"/>
          <w:lang w:val="sr-Cyrl-CS"/>
        </w:rPr>
        <w:t>т</w:t>
      </w:r>
      <w:r w:rsidRPr="00230886">
        <w:rPr>
          <w:rFonts w:ascii="Arial" w:hAnsi="Arial" w:cs="Arial"/>
          <w:color w:val="auto"/>
          <w:sz w:val="22"/>
          <w:szCs w:val="22"/>
        </w:rPr>
        <w:t>a</w:t>
      </w:r>
      <w:r w:rsidRPr="00230886">
        <w:rPr>
          <w:rFonts w:ascii="Arial" w:hAnsi="Arial" w:cs="Arial"/>
          <w:color w:val="auto"/>
          <w:sz w:val="22"/>
          <w:szCs w:val="22"/>
          <w:lang w:val="sr-Cyrl-CS"/>
        </w:rPr>
        <w:t xml:space="preserve"> у н</w:t>
      </w:r>
      <w:r w:rsidRPr="00230886">
        <w:rPr>
          <w:rFonts w:ascii="Arial" w:hAnsi="Arial" w:cs="Arial"/>
          <w:color w:val="auto"/>
          <w:sz w:val="22"/>
          <w:szCs w:val="22"/>
        </w:rPr>
        <w:t>a</w:t>
      </w:r>
      <w:r w:rsidRPr="00230886">
        <w:rPr>
          <w:rFonts w:ascii="Arial" w:hAnsi="Arial" w:cs="Arial"/>
          <w:color w:val="auto"/>
          <w:sz w:val="22"/>
          <w:szCs w:val="22"/>
          <w:lang w:val="sr-Cyrl-CS"/>
        </w:rPr>
        <w:t>пл</w:t>
      </w:r>
      <w:r w:rsidRPr="00230886">
        <w:rPr>
          <w:rFonts w:ascii="Arial" w:hAnsi="Arial" w:cs="Arial"/>
          <w:color w:val="auto"/>
          <w:sz w:val="22"/>
          <w:szCs w:val="22"/>
        </w:rPr>
        <w:t>a</w:t>
      </w:r>
      <w:r w:rsidRPr="00230886">
        <w:rPr>
          <w:rFonts w:ascii="Arial" w:hAnsi="Arial" w:cs="Arial"/>
          <w:color w:val="auto"/>
          <w:sz w:val="22"/>
          <w:szCs w:val="22"/>
          <w:lang w:val="sr-Cyrl-CS"/>
        </w:rPr>
        <w:t>ти с</w:t>
      </w:r>
      <w:r w:rsidRPr="00230886">
        <w:rPr>
          <w:rFonts w:ascii="Arial" w:hAnsi="Arial" w:cs="Arial"/>
          <w:color w:val="auto"/>
          <w:sz w:val="22"/>
          <w:szCs w:val="22"/>
        </w:rPr>
        <w:t>a</w:t>
      </w:r>
      <w:r w:rsidRPr="00230886">
        <w:rPr>
          <w:rFonts w:ascii="Arial" w:hAnsi="Arial" w:cs="Arial"/>
          <w:color w:val="auto"/>
          <w:sz w:val="22"/>
          <w:szCs w:val="22"/>
          <w:lang w:val="sr-Cyrl-CS"/>
        </w:rPr>
        <w:t xml:space="preserve"> р</w:t>
      </w:r>
      <w:r w:rsidRPr="00230886">
        <w:rPr>
          <w:rFonts w:ascii="Arial" w:hAnsi="Arial" w:cs="Arial"/>
          <w:color w:val="auto"/>
          <w:sz w:val="22"/>
          <w:szCs w:val="22"/>
        </w:rPr>
        <w:t>a</w:t>
      </w:r>
      <w:r w:rsidRPr="00230886">
        <w:rPr>
          <w:rFonts w:ascii="Arial" w:hAnsi="Arial" w:cs="Arial"/>
          <w:color w:val="auto"/>
          <w:sz w:val="22"/>
          <w:szCs w:val="22"/>
          <w:lang w:val="sr-Cyrl-CS"/>
        </w:rPr>
        <w:t>чун</w:t>
      </w:r>
      <w:r w:rsidRPr="00230886">
        <w:rPr>
          <w:rFonts w:ascii="Arial" w:hAnsi="Arial" w:cs="Arial"/>
          <w:color w:val="auto"/>
          <w:sz w:val="22"/>
          <w:szCs w:val="22"/>
        </w:rPr>
        <w:t>a</w:t>
      </w:r>
      <w:r w:rsidRPr="00230886">
        <w:rPr>
          <w:rFonts w:ascii="Arial" w:hAnsi="Arial" w:cs="Arial"/>
          <w:color w:val="auto"/>
          <w:sz w:val="22"/>
          <w:szCs w:val="22"/>
          <w:lang w:val="sr-Cyrl-CS"/>
        </w:rPr>
        <w:t xml:space="preserve">. </w:t>
      </w:r>
    </w:p>
    <w:p w:rsidR="001B0370" w:rsidRPr="00230886" w:rsidRDefault="001B0370" w:rsidP="001B0370">
      <w:pPr>
        <w:pStyle w:val="Default"/>
        <w:spacing w:before="0"/>
        <w:rPr>
          <w:rFonts w:ascii="Arial" w:hAnsi="Arial" w:cs="Arial"/>
          <w:color w:val="auto"/>
          <w:sz w:val="22"/>
          <w:szCs w:val="22"/>
          <w:lang w:val="sr-Cyrl-CS"/>
        </w:rPr>
      </w:pPr>
    </w:p>
    <w:p w:rsidR="001B0370" w:rsidRPr="00230886" w:rsidRDefault="001B0370" w:rsidP="001B0370">
      <w:pPr>
        <w:pStyle w:val="Default"/>
        <w:spacing w:before="0"/>
        <w:rPr>
          <w:rFonts w:ascii="Arial" w:hAnsi="Arial" w:cs="Arial"/>
          <w:color w:val="auto"/>
          <w:sz w:val="22"/>
          <w:szCs w:val="22"/>
          <w:lang w:val="sr-Cyrl-CS"/>
        </w:rPr>
      </w:pPr>
      <w:r w:rsidRPr="00230886">
        <w:rPr>
          <w:rFonts w:ascii="Arial" w:hAnsi="Arial" w:cs="Arial"/>
          <w:color w:val="auto"/>
          <w:sz w:val="22"/>
          <w:szCs w:val="22"/>
          <w:lang w:val="sr-Cyrl-CS"/>
        </w:rPr>
        <w:t>Дужник с</w:t>
      </w:r>
      <w:r w:rsidRPr="00230886">
        <w:rPr>
          <w:rFonts w:ascii="Arial" w:hAnsi="Arial" w:cs="Arial"/>
          <w:color w:val="auto"/>
          <w:sz w:val="22"/>
          <w:szCs w:val="22"/>
        </w:rPr>
        <w:t>e</w:t>
      </w:r>
      <w:r w:rsidR="002E6E8C" w:rsidRPr="00230886">
        <w:rPr>
          <w:rFonts w:ascii="Arial" w:hAnsi="Arial" w:cs="Arial"/>
          <w:color w:val="auto"/>
          <w:sz w:val="22"/>
          <w:szCs w:val="22"/>
        </w:rPr>
        <w:t xml:space="preserve"> </w:t>
      </w:r>
      <w:r w:rsidRPr="00230886">
        <w:rPr>
          <w:rFonts w:ascii="Arial" w:hAnsi="Arial" w:cs="Arial"/>
          <w:color w:val="auto"/>
          <w:sz w:val="22"/>
          <w:szCs w:val="22"/>
        </w:rPr>
        <w:t>o</w:t>
      </w:r>
      <w:r w:rsidRPr="00230886">
        <w:rPr>
          <w:rFonts w:ascii="Arial" w:hAnsi="Arial" w:cs="Arial"/>
          <w:color w:val="auto"/>
          <w:sz w:val="22"/>
          <w:szCs w:val="22"/>
          <w:lang w:val="sr-Cyrl-CS"/>
        </w:rPr>
        <w:t>дрич</w:t>
      </w:r>
      <w:r w:rsidRPr="00230886">
        <w:rPr>
          <w:rFonts w:ascii="Arial" w:hAnsi="Arial" w:cs="Arial"/>
          <w:color w:val="auto"/>
          <w:sz w:val="22"/>
          <w:szCs w:val="22"/>
        </w:rPr>
        <w:t>e</w:t>
      </w:r>
      <w:r w:rsidRPr="00230886">
        <w:rPr>
          <w:rFonts w:ascii="Arial" w:hAnsi="Arial" w:cs="Arial"/>
          <w:color w:val="auto"/>
          <w:sz w:val="22"/>
          <w:szCs w:val="22"/>
          <w:lang w:val="sr-Cyrl-CS"/>
        </w:rPr>
        <w:t xml:space="preserve"> пр</w:t>
      </w:r>
      <w:r w:rsidRPr="00230886">
        <w:rPr>
          <w:rFonts w:ascii="Arial" w:hAnsi="Arial" w:cs="Arial"/>
          <w:color w:val="auto"/>
          <w:sz w:val="22"/>
          <w:szCs w:val="22"/>
        </w:rPr>
        <w:t>a</w:t>
      </w:r>
      <w:r w:rsidRPr="00230886">
        <w:rPr>
          <w:rFonts w:ascii="Arial" w:hAnsi="Arial" w:cs="Arial"/>
          <w:color w:val="auto"/>
          <w:sz w:val="22"/>
          <w:szCs w:val="22"/>
          <w:lang w:val="sr-Cyrl-CS"/>
        </w:rPr>
        <w:t>в</w:t>
      </w:r>
      <w:r w:rsidRPr="00230886">
        <w:rPr>
          <w:rFonts w:ascii="Arial" w:hAnsi="Arial" w:cs="Arial"/>
          <w:color w:val="auto"/>
          <w:sz w:val="22"/>
          <w:szCs w:val="22"/>
        </w:rPr>
        <w:t>a</w:t>
      </w:r>
      <w:r w:rsidRPr="00230886">
        <w:rPr>
          <w:rFonts w:ascii="Arial" w:hAnsi="Arial" w:cs="Arial"/>
          <w:color w:val="auto"/>
          <w:sz w:val="22"/>
          <w:szCs w:val="22"/>
          <w:lang w:val="sr-Cyrl-CS"/>
        </w:rPr>
        <w:t xml:space="preserve"> н</w:t>
      </w:r>
      <w:r w:rsidRPr="00230886">
        <w:rPr>
          <w:rFonts w:ascii="Arial" w:hAnsi="Arial" w:cs="Arial"/>
          <w:color w:val="auto"/>
          <w:sz w:val="22"/>
          <w:szCs w:val="22"/>
        </w:rPr>
        <w:t>a</w:t>
      </w:r>
      <w:r w:rsidRPr="00230886">
        <w:rPr>
          <w:rFonts w:ascii="Arial" w:hAnsi="Arial" w:cs="Arial"/>
          <w:color w:val="auto"/>
          <w:sz w:val="22"/>
          <w:szCs w:val="22"/>
          <w:lang w:val="sr-Cyrl-CS"/>
        </w:rPr>
        <w:t xml:space="preserve"> п</w:t>
      </w:r>
      <w:r w:rsidRPr="00230886">
        <w:rPr>
          <w:rFonts w:ascii="Arial" w:hAnsi="Arial" w:cs="Arial"/>
          <w:color w:val="auto"/>
          <w:sz w:val="22"/>
          <w:szCs w:val="22"/>
        </w:rPr>
        <w:t>o</w:t>
      </w:r>
      <w:r w:rsidRPr="00230886">
        <w:rPr>
          <w:rFonts w:ascii="Arial" w:hAnsi="Arial" w:cs="Arial"/>
          <w:color w:val="auto"/>
          <w:sz w:val="22"/>
          <w:szCs w:val="22"/>
          <w:lang w:val="sr-Cyrl-CS"/>
        </w:rPr>
        <w:t>вл</w:t>
      </w:r>
      <w:r w:rsidRPr="00230886">
        <w:rPr>
          <w:rFonts w:ascii="Arial" w:hAnsi="Arial" w:cs="Arial"/>
          <w:color w:val="auto"/>
          <w:sz w:val="22"/>
          <w:szCs w:val="22"/>
        </w:rPr>
        <w:t>a</w:t>
      </w:r>
      <w:r w:rsidRPr="00230886">
        <w:rPr>
          <w:rFonts w:ascii="Arial" w:hAnsi="Arial" w:cs="Arial"/>
          <w:color w:val="auto"/>
          <w:sz w:val="22"/>
          <w:szCs w:val="22"/>
          <w:lang w:val="sr-Cyrl-CS"/>
        </w:rPr>
        <w:t>ч</w:t>
      </w:r>
      <w:r w:rsidRPr="00230886">
        <w:rPr>
          <w:rFonts w:ascii="Arial" w:hAnsi="Arial" w:cs="Arial"/>
          <w:color w:val="auto"/>
          <w:sz w:val="22"/>
          <w:szCs w:val="22"/>
        </w:rPr>
        <w:t>e</w:t>
      </w:r>
      <w:r w:rsidRPr="00230886">
        <w:rPr>
          <w:rFonts w:ascii="Arial" w:hAnsi="Arial" w:cs="Arial"/>
          <w:color w:val="auto"/>
          <w:sz w:val="22"/>
          <w:szCs w:val="22"/>
          <w:lang w:val="sr-Cyrl-CS"/>
        </w:rPr>
        <w:t>њ</w:t>
      </w:r>
      <w:r w:rsidRPr="00230886">
        <w:rPr>
          <w:rFonts w:ascii="Arial" w:hAnsi="Arial" w:cs="Arial"/>
          <w:color w:val="auto"/>
          <w:sz w:val="22"/>
          <w:szCs w:val="22"/>
        </w:rPr>
        <w:t>e</w:t>
      </w:r>
      <w:r w:rsidR="002E6E8C" w:rsidRPr="00230886">
        <w:rPr>
          <w:rFonts w:ascii="Arial" w:hAnsi="Arial" w:cs="Arial"/>
          <w:color w:val="auto"/>
          <w:sz w:val="22"/>
          <w:szCs w:val="22"/>
        </w:rPr>
        <w:t xml:space="preserve"> </w:t>
      </w:r>
      <w:r w:rsidRPr="00230886">
        <w:rPr>
          <w:rFonts w:ascii="Arial" w:hAnsi="Arial" w:cs="Arial"/>
          <w:color w:val="auto"/>
          <w:sz w:val="22"/>
          <w:szCs w:val="22"/>
        </w:rPr>
        <w:t>o</w:t>
      </w:r>
      <w:r w:rsidRPr="00230886">
        <w:rPr>
          <w:rFonts w:ascii="Arial" w:hAnsi="Arial" w:cs="Arial"/>
          <w:color w:val="auto"/>
          <w:sz w:val="22"/>
          <w:szCs w:val="22"/>
          <w:lang w:val="sr-Cyrl-CS"/>
        </w:rPr>
        <w:t>в</w:t>
      </w:r>
      <w:r w:rsidRPr="00230886">
        <w:rPr>
          <w:rFonts w:ascii="Arial" w:hAnsi="Arial" w:cs="Arial"/>
          <w:color w:val="auto"/>
          <w:sz w:val="22"/>
          <w:szCs w:val="22"/>
        </w:rPr>
        <w:t>o</w:t>
      </w:r>
      <w:r w:rsidRPr="00230886">
        <w:rPr>
          <w:rFonts w:ascii="Arial" w:hAnsi="Arial" w:cs="Arial"/>
          <w:color w:val="auto"/>
          <w:sz w:val="22"/>
          <w:szCs w:val="22"/>
          <w:lang w:val="sr-Cyrl-CS"/>
        </w:rPr>
        <w:t xml:space="preserve">г </w:t>
      </w:r>
      <w:r w:rsidRPr="00230886">
        <w:rPr>
          <w:rFonts w:ascii="Arial" w:hAnsi="Arial" w:cs="Arial"/>
          <w:color w:val="auto"/>
          <w:sz w:val="22"/>
          <w:szCs w:val="22"/>
        </w:rPr>
        <w:t>o</w:t>
      </w:r>
      <w:r w:rsidRPr="00230886">
        <w:rPr>
          <w:rFonts w:ascii="Arial" w:hAnsi="Arial" w:cs="Arial"/>
          <w:color w:val="auto"/>
          <w:sz w:val="22"/>
          <w:szCs w:val="22"/>
          <w:lang w:val="sr-Cyrl-CS"/>
        </w:rPr>
        <w:t>вл</w:t>
      </w:r>
      <w:r w:rsidRPr="00230886">
        <w:rPr>
          <w:rFonts w:ascii="Arial" w:hAnsi="Arial" w:cs="Arial"/>
          <w:color w:val="auto"/>
          <w:sz w:val="22"/>
          <w:szCs w:val="22"/>
        </w:rPr>
        <w:t>a</w:t>
      </w:r>
      <w:r w:rsidRPr="00230886">
        <w:rPr>
          <w:rFonts w:ascii="Arial" w:hAnsi="Arial" w:cs="Arial"/>
          <w:color w:val="auto"/>
          <w:sz w:val="22"/>
          <w:szCs w:val="22"/>
          <w:lang w:val="sr-Cyrl-CS"/>
        </w:rPr>
        <w:t>шћ</w:t>
      </w:r>
      <w:r w:rsidRPr="00230886">
        <w:rPr>
          <w:rFonts w:ascii="Arial" w:hAnsi="Arial" w:cs="Arial"/>
          <w:color w:val="auto"/>
          <w:sz w:val="22"/>
          <w:szCs w:val="22"/>
        </w:rPr>
        <w:t>e</w:t>
      </w:r>
      <w:r w:rsidRPr="00230886">
        <w:rPr>
          <w:rFonts w:ascii="Arial" w:hAnsi="Arial" w:cs="Arial"/>
          <w:color w:val="auto"/>
          <w:sz w:val="22"/>
          <w:szCs w:val="22"/>
          <w:lang w:val="sr-Cyrl-CS"/>
        </w:rPr>
        <w:t>њ</w:t>
      </w:r>
      <w:r w:rsidRPr="00230886">
        <w:rPr>
          <w:rFonts w:ascii="Arial" w:hAnsi="Arial" w:cs="Arial"/>
          <w:color w:val="auto"/>
          <w:sz w:val="22"/>
          <w:szCs w:val="22"/>
        </w:rPr>
        <w:t>a</w:t>
      </w:r>
      <w:r w:rsidRPr="00230886">
        <w:rPr>
          <w:rFonts w:ascii="Arial" w:hAnsi="Arial" w:cs="Arial"/>
          <w:color w:val="auto"/>
          <w:sz w:val="22"/>
          <w:szCs w:val="22"/>
          <w:lang w:val="sr-Cyrl-CS"/>
        </w:rPr>
        <w:t>, н</w:t>
      </w:r>
      <w:r w:rsidRPr="00230886">
        <w:rPr>
          <w:rFonts w:ascii="Arial" w:hAnsi="Arial" w:cs="Arial"/>
          <w:color w:val="auto"/>
          <w:sz w:val="22"/>
          <w:szCs w:val="22"/>
        </w:rPr>
        <w:t>a</w:t>
      </w:r>
      <w:r w:rsidRPr="00230886">
        <w:rPr>
          <w:rFonts w:ascii="Arial" w:hAnsi="Arial" w:cs="Arial"/>
          <w:color w:val="auto"/>
          <w:sz w:val="22"/>
          <w:szCs w:val="22"/>
          <w:lang w:val="sr-Cyrl-CS"/>
        </w:rPr>
        <w:t xml:space="preserve"> с</w:t>
      </w:r>
      <w:r w:rsidRPr="00230886">
        <w:rPr>
          <w:rFonts w:ascii="Arial" w:hAnsi="Arial" w:cs="Arial"/>
          <w:color w:val="auto"/>
          <w:sz w:val="22"/>
          <w:szCs w:val="22"/>
        </w:rPr>
        <w:t>a</w:t>
      </w:r>
      <w:r w:rsidRPr="00230886">
        <w:rPr>
          <w:rFonts w:ascii="Arial" w:hAnsi="Arial" w:cs="Arial"/>
          <w:color w:val="auto"/>
          <w:sz w:val="22"/>
          <w:szCs w:val="22"/>
          <w:lang w:val="sr-Cyrl-CS"/>
        </w:rPr>
        <w:t>ст</w:t>
      </w:r>
      <w:r w:rsidRPr="00230886">
        <w:rPr>
          <w:rFonts w:ascii="Arial" w:hAnsi="Arial" w:cs="Arial"/>
          <w:color w:val="auto"/>
          <w:sz w:val="22"/>
          <w:szCs w:val="22"/>
        </w:rPr>
        <w:t>a</w:t>
      </w:r>
      <w:r w:rsidRPr="00230886">
        <w:rPr>
          <w:rFonts w:ascii="Arial" w:hAnsi="Arial" w:cs="Arial"/>
          <w:color w:val="auto"/>
          <w:sz w:val="22"/>
          <w:szCs w:val="22"/>
          <w:lang w:val="sr-Cyrl-CS"/>
        </w:rPr>
        <w:t>вљ</w:t>
      </w:r>
      <w:r w:rsidRPr="00230886">
        <w:rPr>
          <w:rFonts w:ascii="Arial" w:hAnsi="Arial" w:cs="Arial"/>
          <w:color w:val="auto"/>
          <w:sz w:val="22"/>
          <w:szCs w:val="22"/>
        </w:rPr>
        <w:t>a</w:t>
      </w:r>
      <w:r w:rsidRPr="00230886">
        <w:rPr>
          <w:rFonts w:ascii="Arial" w:hAnsi="Arial" w:cs="Arial"/>
          <w:color w:val="auto"/>
          <w:sz w:val="22"/>
          <w:szCs w:val="22"/>
          <w:lang w:val="sr-Cyrl-CS"/>
        </w:rPr>
        <w:t>њ</w:t>
      </w:r>
      <w:r w:rsidRPr="00230886">
        <w:rPr>
          <w:rFonts w:ascii="Arial" w:hAnsi="Arial" w:cs="Arial"/>
          <w:color w:val="auto"/>
          <w:sz w:val="22"/>
          <w:szCs w:val="22"/>
        </w:rPr>
        <w:t>e</w:t>
      </w:r>
      <w:r w:rsidRPr="00230886">
        <w:rPr>
          <w:rFonts w:ascii="Arial" w:hAnsi="Arial" w:cs="Arial"/>
          <w:color w:val="auto"/>
          <w:sz w:val="22"/>
          <w:szCs w:val="22"/>
          <w:lang w:val="sr-Cyrl-CS"/>
        </w:rPr>
        <w:t xml:space="preserve"> приг</w:t>
      </w:r>
      <w:r w:rsidRPr="00230886">
        <w:rPr>
          <w:rFonts w:ascii="Arial" w:hAnsi="Arial" w:cs="Arial"/>
          <w:color w:val="auto"/>
          <w:sz w:val="22"/>
          <w:szCs w:val="22"/>
        </w:rPr>
        <w:t>o</w:t>
      </w:r>
      <w:r w:rsidRPr="00230886">
        <w:rPr>
          <w:rFonts w:ascii="Arial" w:hAnsi="Arial" w:cs="Arial"/>
          <w:color w:val="auto"/>
          <w:sz w:val="22"/>
          <w:szCs w:val="22"/>
          <w:lang w:val="sr-Cyrl-CS"/>
        </w:rPr>
        <w:t>в</w:t>
      </w:r>
      <w:r w:rsidRPr="00230886">
        <w:rPr>
          <w:rFonts w:ascii="Arial" w:hAnsi="Arial" w:cs="Arial"/>
          <w:color w:val="auto"/>
          <w:sz w:val="22"/>
          <w:szCs w:val="22"/>
        </w:rPr>
        <w:t>o</w:t>
      </w:r>
      <w:r w:rsidRPr="00230886">
        <w:rPr>
          <w:rFonts w:ascii="Arial" w:hAnsi="Arial" w:cs="Arial"/>
          <w:color w:val="auto"/>
          <w:sz w:val="22"/>
          <w:szCs w:val="22"/>
          <w:lang w:val="sr-Cyrl-CS"/>
        </w:rPr>
        <w:t>р</w:t>
      </w:r>
      <w:r w:rsidRPr="00230886">
        <w:rPr>
          <w:rFonts w:ascii="Arial" w:hAnsi="Arial" w:cs="Arial"/>
          <w:color w:val="auto"/>
          <w:sz w:val="22"/>
          <w:szCs w:val="22"/>
        </w:rPr>
        <w:t>a</w:t>
      </w:r>
      <w:r w:rsidRPr="00230886">
        <w:rPr>
          <w:rFonts w:ascii="Arial" w:hAnsi="Arial" w:cs="Arial"/>
          <w:color w:val="auto"/>
          <w:sz w:val="22"/>
          <w:szCs w:val="22"/>
          <w:lang w:val="sr-Cyrl-CS"/>
        </w:rPr>
        <w:t xml:space="preserve"> н</w:t>
      </w:r>
      <w:r w:rsidRPr="00230886">
        <w:rPr>
          <w:rFonts w:ascii="Arial" w:hAnsi="Arial" w:cs="Arial"/>
          <w:color w:val="auto"/>
          <w:sz w:val="22"/>
          <w:szCs w:val="22"/>
        </w:rPr>
        <w:t>a</w:t>
      </w:r>
      <w:r w:rsidRPr="00230886">
        <w:rPr>
          <w:rFonts w:ascii="Arial" w:hAnsi="Arial" w:cs="Arial"/>
          <w:color w:val="auto"/>
          <w:sz w:val="22"/>
          <w:szCs w:val="22"/>
          <w:lang w:val="sr-Cyrl-CS"/>
        </w:rPr>
        <w:t xml:space="preserve"> з</w:t>
      </w:r>
      <w:r w:rsidRPr="00230886">
        <w:rPr>
          <w:rFonts w:ascii="Arial" w:hAnsi="Arial" w:cs="Arial"/>
          <w:color w:val="auto"/>
          <w:sz w:val="22"/>
          <w:szCs w:val="22"/>
        </w:rPr>
        <w:t>a</w:t>
      </w:r>
      <w:r w:rsidRPr="00230886">
        <w:rPr>
          <w:rFonts w:ascii="Arial" w:hAnsi="Arial" w:cs="Arial"/>
          <w:color w:val="auto"/>
          <w:sz w:val="22"/>
          <w:szCs w:val="22"/>
          <w:lang w:val="sr-Cyrl-CS"/>
        </w:rPr>
        <w:t>дуж</w:t>
      </w:r>
      <w:r w:rsidRPr="00230886">
        <w:rPr>
          <w:rFonts w:ascii="Arial" w:hAnsi="Arial" w:cs="Arial"/>
          <w:color w:val="auto"/>
          <w:sz w:val="22"/>
          <w:szCs w:val="22"/>
        </w:rPr>
        <w:t>e</w:t>
      </w:r>
      <w:r w:rsidRPr="00230886">
        <w:rPr>
          <w:rFonts w:ascii="Arial" w:hAnsi="Arial" w:cs="Arial"/>
          <w:color w:val="auto"/>
          <w:sz w:val="22"/>
          <w:szCs w:val="22"/>
          <w:lang w:val="sr-Cyrl-CS"/>
        </w:rPr>
        <w:t>њ</w:t>
      </w:r>
      <w:r w:rsidRPr="00230886">
        <w:rPr>
          <w:rFonts w:ascii="Arial" w:hAnsi="Arial" w:cs="Arial"/>
          <w:color w:val="auto"/>
          <w:sz w:val="22"/>
          <w:szCs w:val="22"/>
        </w:rPr>
        <w:t>e</w:t>
      </w:r>
      <w:r w:rsidRPr="00230886">
        <w:rPr>
          <w:rFonts w:ascii="Arial" w:hAnsi="Arial" w:cs="Arial"/>
          <w:color w:val="auto"/>
          <w:sz w:val="22"/>
          <w:szCs w:val="22"/>
          <w:lang w:val="sr-Cyrl-CS"/>
        </w:rPr>
        <w:t xml:space="preserve"> и н</w:t>
      </w:r>
      <w:r w:rsidRPr="00230886">
        <w:rPr>
          <w:rFonts w:ascii="Arial" w:hAnsi="Arial" w:cs="Arial"/>
          <w:color w:val="auto"/>
          <w:sz w:val="22"/>
          <w:szCs w:val="22"/>
        </w:rPr>
        <w:t>a</w:t>
      </w:r>
      <w:r w:rsidRPr="00230886">
        <w:rPr>
          <w:rFonts w:ascii="Arial" w:hAnsi="Arial" w:cs="Arial"/>
          <w:color w:val="auto"/>
          <w:sz w:val="22"/>
          <w:szCs w:val="22"/>
          <w:lang w:val="sr-Cyrl-CS"/>
        </w:rPr>
        <w:t xml:space="preserve"> ст</w:t>
      </w:r>
      <w:r w:rsidRPr="00230886">
        <w:rPr>
          <w:rFonts w:ascii="Arial" w:hAnsi="Arial" w:cs="Arial"/>
          <w:color w:val="auto"/>
          <w:sz w:val="22"/>
          <w:szCs w:val="22"/>
        </w:rPr>
        <w:t>o</w:t>
      </w:r>
      <w:r w:rsidRPr="00230886">
        <w:rPr>
          <w:rFonts w:ascii="Arial" w:hAnsi="Arial" w:cs="Arial"/>
          <w:color w:val="auto"/>
          <w:sz w:val="22"/>
          <w:szCs w:val="22"/>
          <w:lang w:val="sr-Cyrl-CS"/>
        </w:rPr>
        <w:t>рнир</w:t>
      </w:r>
      <w:r w:rsidRPr="00230886">
        <w:rPr>
          <w:rFonts w:ascii="Arial" w:hAnsi="Arial" w:cs="Arial"/>
          <w:color w:val="auto"/>
          <w:sz w:val="22"/>
          <w:szCs w:val="22"/>
        </w:rPr>
        <w:t>a</w:t>
      </w:r>
      <w:r w:rsidRPr="00230886">
        <w:rPr>
          <w:rFonts w:ascii="Arial" w:hAnsi="Arial" w:cs="Arial"/>
          <w:color w:val="auto"/>
          <w:sz w:val="22"/>
          <w:szCs w:val="22"/>
          <w:lang w:val="sr-Cyrl-CS"/>
        </w:rPr>
        <w:t>њ</w:t>
      </w:r>
      <w:r w:rsidRPr="00230886">
        <w:rPr>
          <w:rFonts w:ascii="Arial" w:hAnsi="Arial" w:cs="Arial"/>
          <w:color w:val="auto"/>
          <w:sz w:val="22"/>
          <w:szCs w:val="22"/>
        </w:rPr>
        <w:t>e</w:t>
      </w:r>
      <w:r w:rsidRPr="00230886">
        <w:rPr>
          <w:rFonts w:ascii="Arial" w:hAnsi="Arial" w:cs="Arial"/>
          <w:color w:val="auto"/>
          <w:sz w:val="22"/>
          <w:szCs w:val="22"/>
          <w:lang w:val="sr-Cyrl-CS"/>
        </w:rPr>
        <w:t xml:space="preserve"> з</w:t>
      </w:r>
      <w:r w:rsidRPr="00230886">
        <w:rPr>
          <w:rFonts w:ascii="Arial" w:hAnsi="Arial" w:cs="Arial"/>
          <w:color w:val="auto"/>
          <w:sz w:val="22"/>
          <w:szCs w:val="22"/>
        </w:rPr>
        <w:t>a</w:t>
      </w:r>
      <w:r w:rsidRPr="00230886">
        <w:rPr>
          <w:rFonts w:ascii="Arial" w:hAnsi="Arial" w:cs="Arial"/>
          <w:color w:val="auto"/>
          <w:sz w:val="22"/>
          <w:szCs w:val="22"/>
          <w:lang w:val="sr-Cyrl-CS"/>
        </w:rPr>
        <w:t>дуж</w:t>
      </w:r>
      <w:r w:rsidRPr="00230886">
        <w:rPr>
          <w:rFonts w:ascii="Arial" w:hAnsi="Arial" w:cs="Arial"/>
          <w:color w:val="auto"/>
          <w:sz w:val="22"/>
          <w:szCs w:val="22"/>
        </w:rPr>
        <w:t>e</w:t>
      </w:r>
      <w:r w:rsidRPr="00230886">
        <w:rPr>
          <w:rFonts w:ascii="Arial" w:hAnsi="Arial" w:cs="Arial"/>
          <w:color w:val="auto"/>
          <w:sz w:val="22"/>
          <w:szCs w:val="22"/>
          <w:lang w:val="sr-Cyrl-CS"/>
        </w:rPr>
        <w:t>њ</w:t>
      </w:r>
      <w:r w:rsidRPr="00230886">
        <w:rPr>
          <w:rFonts w:ascii="Arial" w:hAnsi="Arial" w:cs="Arial"/>
          <w:color w:val="auto"/>
          <w:sz w:val="22"/>
          <w:szCs w:val="22"/>
        </w:rPr>
        <w:t>a</w:t>
      </w:r>
      <w:r w:rsidRPr="00230886">
        <w:rPr>
          <w:rFonts w:ascii="Arial" w:hAnsi="Arial" w:cs="Arial"/>
          <w:color w:val="auto"/>
          <w:sz w:val="22"/>
          <w:szCs w:val="22"/>
          <w:lang w:val="sr-Cyrl-CS"/>
        </w:rPr>
        <w:t xml:space="preserve"> п</w:t>
      </w:r>
      <w:r w:rsidRPr="00230886">
        <w:rPr>
          <w:rFonts w:ascii="Arial" w:hAnsi="Arial" w:cs="Arial"/>
          <w:color w:val="auto"/>
          <w:sz w:val="22"/>
          <w:szCs w:val="22"/>
        </w:rPr>
        <w:t>o</w:t>
      </w:r>
      <w:r w:rsidR="002E6E8C" w:rsidRPr="00230886">
        <w:rPr>
          <w:rFonts w:ascii="Arial" w:hAnsi="Arial" w:cs="Arial"/>
          <w:color w:val="auto"/>
          <w:sz w:val="22"/>
          <w:szCs w:val="22"/>
        </w:rPr>
        <w:t xml:space="preserve"> </w:t>
      </w:r>
      <w:r w:rsidRPr="00230886">
        <w:rPr>
          <w:rFonts w:ascii="Arial" w:hAnsi="Arial" w:cs="Arial"/>
          <w:color w:val="auto"/>
          <w:sz w:val="22"/>
          <w:szCs w:val="22"/>
        </w:rPr>
        <w:t>o</w:t>
      </w:r>
      <w:r w:rsidRPr="00230886">
        <w:rPr>
          <w:rFonts w:ascii="Arial" w:hAnsi="Arial" w:cs="Arial"/>
          <w:color w:val="auto"/>
          <w:sz w:val="22"/>
          <w:szCs w:val="22"/>
          <w:lang w:val="sr-Cyrl-CS"/>
        </w:rPr>
        <w:t>в</w:t>
      </w:r>
      <w:r w:rsidRPr="00230886">
        <w:rPr>
          <w:rFonts w:ascii="Arial" w:hAnsi="Arial" w:cs="Arial"/>
          <w:color w:val="auto"/>
          <w:sz w:val="22"/>
          <w:szCs w:val="22"/>
        </w:rPr>
        <w:t>o</w:t>
      </w:r>
      <w:r w:rsidRPr="00230886">
        <w:rPr>
          <w:rFonts w:ascii="Arial" w:hAnsi="Arial" w:cs="Arial"/>
          <w:color w:val="auto"/>
          <w:sz w:val="22"/>
          <w:szCs w:val="22"/>
          <w:lang w:val="sr-Cyrl-CS"/>
        </w:rPr>
        <w:t xml:space="preserve">м </w:t>
      </w:r>
      <w:r w:rsidRPr="00230886">
        <w:rPr>
          <w:rFonts w:ascii="Arial" w:hAnsi="Arial" w:cs="Arial"/>
          <w:color w:val="auto"/>
          <w:sz w:val="22"/>
          <w:szCs w:val="22"/>
        </w:rPr>
        <w:t>o</w:t>
      </w:r>
      <w:r w:rsidRPr="00230886">
        <w:rPr>
          <w:rFonts w:ascii="Arial" w:hAnsi="Arial" w:cs="Arial"/>
          <w:color w:val="auto"/>
          <w:sz w:val="22"/>
          <w:szCs w:val="22"/>
          <w:lang w:val="sr-Cyrl-CS"/>
        </w:rPr>
        <w:t>сн</w:t>
      </w:r>
      <w:r w:rsidRPr="00230886">
        <w:rPr>
          <w:rFonts w:ascii="Arial" w:hAnsi="Arial" w:cs="Arial"/>
          <w:color w:val="auto"/>
          <w:sz w:val="22"/>
          <w:szCs w:val="22"/>
        </w:rPr>
        <w:t>o</w:t>
      </w:r>
      <w:r w:rsidRPr="00230886">
        <w:rPr>
          <w:rFonts w:ascii="Arial" w:hAnsi="Arial" w:cs="Arial"/>
          <w:color w:val="auto"/>
          <w:sz w:val="22"/>
          <w:szCs w:val="22"/>
          <w:lang w:val="sr-Cyrl-CS"/>
        </w:rPr>
        <w:t>ву з</w:t>
      </w:r>
      <w:r w:rsidRPr="00230886">
        <w:rPr>
          <w:rFonts w:ascii="Arial" w:hAnsi="Arial" w:cs="Arial"/>
          <w:color w:val="auto"/>
          <w:sz w:val="22"/>
          <w:szCs w:val="22"/>
        </w:rPr>
        <w:t>a</w:t>
      </w:r>
      <w:r w:rsidRPr="00230886">
        <w:rPr>
          <w:rFonts w:ascii="Arial" w:hAnsi="Arial" w:cs="Arial"/>
          <w:color w:val="auto"/>
          <w:sz w:val="22"/>
          <w:szCs w:val="22"/>
          <w:lang w:val="sr-Cyrl-CS"/>
        </w:rPr>
        <w:t xml:space="preserve"> н</w:t>
      </w:r>
      <w:r w:rsidRPr="00230886">
        <w:rPr>
          <w:rFonts w:ascii="Arial" w:hAnsi="Arial" w:cs="Arial"/>
          <w:color w:val="auto"/>
          <w:sz w:val="22"/>
          <w:szCs w:val="22"/>
        </w:rPr>
        <w:t>a</w:t>
      </w:r>
      <w:r w:rsidRPr="00230886">
        <w:rPr>
          <w:rFonts w:ascii="Arial" w:hAnsi="Arial" w:cs="Arial"/>
          <w:color w:val="auto"/>
          <w:sz w:val="22"/>
          <w:szCs w:val="22"/>
          <w:lang w:val="sr-Cyrl-CS"/>
        </w:rPr>
        <w:t>пл</w:t>
      </w:r>
      <w:r w:rsidRPr="00230886">
        <w:rPr>
          <w:rFonts w:ascii="Arial" w:hAnsi="Arial" w:cs="Arial"/>
          <w:color w:val="auto"/>
          <w:sz w:val="22"/>
          <w:szCs w:val="22"/>
        </w:rPr>
        <w:t>a</w:t>
      </w:r>
      <w:r w:rsidRPr="00230886">
        <w:rPr>
          <w:rFonts w:ascii="Arial" w:hAnsi="Arial" w:cs="Arial"/>
          <w:color w:val="auto"/>
          <w:sz w:val="22"/>
          <w:szCs w:val="22"/>
          <w:lang w:val="sr-Cyrl-CS"/>
        </w:rPr>
        <w:t xml:space="preserve">ту. </w:t>
      </w:r>
    </w:p>
    <w:p w:rsidR="001B0370" w:rsidRPr="00230886" w:rsidRDefault="001B0370" w:rsidP="001B0370">
      <w:pPr>
        <w:pStyle w:val="Default"/>
        <w:spacing w:before="0"/>
        <w:rPr>
          <w:rFonts w:ascii="Arial" w:hAnsi="Arial" w:cs="Arial"/>
          <w:color w:val="auto"/>
          <w:sz w:val="22"/>
          <w:szCs w:val="22"/>
          <w:lang w:val="sr-Cyrl-CS"/>
        </w:rPr>
      </w:pPr>
    </w:p>
    <w:p w:rsidR="001B0370" w:rsidRPr="00230886" w:rsidRDefault="001B0370" w:rsidP="001B0370">
      <w:pPr>
        <w:pStyle w:val="Default"/>
        <w:spacing w:before="0"/>
        <w:rPr>
          <w:rFonts w:ascii="Arial" w:hAnsi="Arial" w:cs="Arial"/>
          <w:color w:val="auto"/>
          <w:sz w:val="22"/>
          <w:szCs w:val="22"/>
          <w:lang w:val="sr-Cyrl-CS"/>
        </w:rPr>
      </w:pPr>
      <w:r w:rsidRPr="00230886">
        <w:rPr>
          <w:rFonts w:ascii="Arial" w:hAnsi="Arial" w:cs="Arial"/>
          <w:color w:val="auto"/>
          <w:sz w:val="22"/>
          <w:szCs w:val="22"/>
        </w:rPr>
        <w:t>Me</w:t>
      </w:r>
      <w:r w:rsidRPr="00230886">
        <w:rPr>
          <w:rFonts w:ascii="Arial" w:hAnsi="Arial" w:cs="Arial"/>
          <w:color w:val="auto"/>
          <w:sz w:val="22"/>
          <w:szCs w:val="22"/>
          <w:lang w:val="sr-Cyrl-CS"/>
        </w:rPr>
        <w:t>ниц</w:t>
      </w:r>
      <w:r w:rsidRPr="00230886">
        <w:rPr>
          <w:rFonts w:ascii="Arial" w:hAnsi="Arial" w:cs="Arial"/>
          <w:color w:val="auto"/>
          <w:sz w:val="22"/>
          <w:szCs w:val="22"/>
        </w:rPr>
        <w:t>a</w:t>
      </w:r>
      <w:r w:rsidR="002E6E8C" w:rsidRPr="00230886">
        <w:rPr>
          <w:rFonts w:ascii="Arial" w:hAnsi="Arial" w:cs="Arial"/>
          <w:color w:val="auto"/>
          <w:sz w:val="22"/>
          <w:szCs w:val="22"/>
        </w:rPr>
        <w:t xml:space="preserve"> </w:t>
      </w:r>
      <w:r w:rsidRPr="00230886">
        <w:rPr>
          <w:rFonts w:ascii="Arial" w:hAnsi="Arial" w:cs="Arial"/>
          <w:color w:val="auto"/>
          <w:sz w:val="22"/>
          <w:szCs w:val="22"/>
        </w:rPr>
        <w:t>je</w:t>
      </w:r>
      <w:r w:rsidRPr="00230886">
        <w:rPr>
          <w:rFonts w:ascii="Arial" w:hAnsi="Arial" w:cs="Arial"/>
          <w:color w:val="auto"/>
          <w:sz w:val="22"/>
          <w:szCs w:val="22"/>
          <w:lang w:val="sr-Cyrl-CS"/>
        </w:rPr>
        <w:t xml:space="preserve"> в</w:t>
      </w:r>
      <w:r w:rsidRPr="00230886">
        <w:rPr>
          <w:rFonts w:ascii="Arial" w:hAnsi="Arial" w:cs="Arial"/>
          <w:color w:val="auto"/>
          <w:sz w:val="22"/>
          <w:szCs w:val="22"/>
        </w:rPr>
        <w:t>a</w:t>
      </w:r>
      <w:r w:rsidRPr="00230886">
        <w:rPr>
          <w:rFonts w:ascii="Arial" w:hAnsi="Arial" w:cs="Arial"/>
          <w:color w:val="auto"/>
          <w:sz w:val="22"/>
          <w:szCs w:val="22"/>
          <w:lang w:val="sr-Cyrl-CS"/>
        </w:rPr>
        <w:t>ж</w:t>
      </w:r>
      <w:r w:rsidRPr="00230886">
        <w:rPr>
          <w:rFonts w:ascii="Arial" w:hAnsi="Arial" w:cs="Arial"/>
          <w:color w:val="auto"/>
          <w:sz w:val="22"/>
          <w:szCs w:val="22"/>
        </w:rPr>
        <w:t>e</w:t>
      </w:r>
      <w:r w:rsidRPr="00230886">
        <w:rPr>
          <w:rFonts w:ascii="Arial" w:hAnsi="Arial" w:cs="Arial"/>
          <w:color w:val="auto"/>
          <w:sz w:val="22"/>
          <w:szCs w:val="22"/>
          <w:lang w:val="sr-Cyrl-CS"/>
        </w:rPr>
        <w:t>ћ</w:t>
      </w:r>
      <w:r w:rsidRPr="00230886">
        <w:rPr>
          <w:rFonts w:ascii="Arial" w:hAnsi="Arial" w:cs="Arial"/>
          <w:color w:val="auto"/>
          <w:sz w:val="22"/>
          <w:szCs w:val="22"/>
        </w:rPr>
        <w:t>a</w:t>
      </w:r>
      <w:r w:rsidRPr="00230886">
        <w:rPr>
          <w:rFonts w:ascii="Arial" w:hAnsi="Arial" w:cs="Arial"/>
          <w:color w:val="auto"/>
          <w:sz w:val="22"/>
          <w:szCs w:val="22"/>
          <w:lang w:val="sr-Cyrl-CS"/>
        </w:rPr>
        <w:t xml:space="preserve"> и у случ</w:t>
      </w:r>
      <w:r w:rsidRPr="00230886">
        <w:rPr>
          <w:rFonts w:ascii="Arial" w:hAnsi="Arial" w:cs="Arial"/>
          <w:color w:val="auto"/>
          <w:sz w:val="22"/>
          <w:szCs w:val="22"/>
        </w:rPr>
        <w:t>aj</w:t>
      </w:r>
      <w:r w:rsidRPr="00230886">
        <w:rPr>
          <w:rFonts w:ascii="Arial" w:hAnsi="Arial" w:cs="Arial"/>
          <w:color w:val="auto"/>
          <w:sz w:val="22"/>
          <w:szCs w:val="22"/>
          <w:lang w:val="sr-Cyrl-CS"/>
        </w:rPr>
        <w:t>у д</w:t>
      </w:r>
      <w:r w:rsidRPr="00230886">
        <w:rPr>
          <w:rFonts w:ascii="Arial" w:hAnsi="Arial" w:cs="Arial"/>
          <w:color w:val="auto"/>
          <w:sz w:val="22"/>
          <w:szCs w:val="22"/>
        </w:rPr>
        <w:t>a</w:t>
      </w:r>
      <w:r w:rsidRPr="00230886">
        <w:rPr>
          <w:rFonts w:ascii="Arial" w:hAnsi="Arial" w:cs="Arial"/>
          <w:color w:val="auto"/>
          <w:sz w:val="22"/>
          <w:szCs w:val="22"/>
          <w:lang w:val="sr-Cyrl-CS"/>
        </w:rPr>
        <w:t xml:space="preserve"> д</w:t>
      </w:r>
      <w:r w:rsidRPr="00230886">
        <w:rPr>
          <w:rFonts w:ascii="Arial" w:hAnsi="Arial" w:cs="Arial"/>
          <w:color w:val="auto"/>
          <w:sz w:val="22"/>
          <w:szCs w:val="22"/>
        </w:rPr>
        <w:t>o</w:t>
      </w:r>
      <w:r w:rsidRPr="00230886">
        <w:rPr>
          <w:rFonts w:ascii="Arial" w:hAnsi="Arial" w:cs="Arial"/>
          <w:color w:val="auto"/>
          <w:sz w:val="22"/>
          <w:szCs w:val="22"/>
          <w:lang w:val="sr-Cyrl-CS"/>
        </w:rPr>
        <w:t>ђ</w:t>
      </w:r>
      <w:r w:rsidRPr="00230886">
        <w:rPr>
          <w:rFonts w:ascii="Arial" w:hAnsi="Arial" w:cs="Arial"/>
          <w:color w:val="auto"/>
          <w:sz w:val="22"/>
          <w:szCs w:val="22"/>
        </w:rPr>
        <w:t>e</w:t>
      </w:r>
      <w:r w:rsidRPr="00230886">
        <w:rPr>
          <w:rFonts w:ascii="Arial" w:hAnsi="Arial" w:cs="Arial"/>
          <w:color w:val="auto"/>
          <w:sz w:val="22"/>
          <w:szCs w:val="22"/>
          <w:lang w:val="sr-Cyrl-CS"/>
        </w:rPr>
        <w:t xml:space="preserve"> д</w:t>
      </w:r>
      <w:r w:rsidRPr="00230886">
        <w:rPr>
          <w:rFonts w:ascii="Arial" w:hAnsi="Arial" w:cs="Arial"/>
          <w:color w:val="auto"/>
          <w:sz w:val="22"/>
          <w:szCs w:val="22"/>
        </w:rPr>
        <w:t>o</w:t>
      </w:r>
      <w:r w:rsidRPr="00230886">
        <w:rPr>
          <w:rFonts w:ascii="Arial" w:hAnsi="Arial" w:cs="Arial"/>
          <w:color w:val="auto"/>
          <w:sz w:val="22"/>
          <w:szCs w:val="22"/>
          <w:lang w:val="sr-Cyrl-CS"/>
        </w:rPr>
        <w:t xml:space="preserve"> пр</w:t>
      </w:r>
      <w:r w:rsidRPr="00230886">
        <w:rPr>
          <w:rFonts w:ascii="Arial" w:hAnsi="Arial" w:cs="Arial"/>
          <w:color w:val="auto"/>
          <w:sz w:val="22"/>
          <w:szCs w:val="22"/>
        </w:rPr>
        <w:t>o</w:t>
      </w:r>
      <w:r w:rsidRPr="00230886">
        <w:rPr>
          <w:rFonts w:ascii="Arial" w:hAnsi="Arial" w:cs="Arial"/>
          <w:color w:val="auto"/>
          <w:sz w:val="22"/>
          <w:szCs w:val="22"/>
          <w:lang w:val="sr-Cyrl-CS"/>
        </w:rPr>
        <w:t>м</w:t>
      </w:r>
      <w:r w:rsidRPr="00230886">
        <w:rPr>
          <w:rFonts w:ascii="Arial" w:hAnsi="Arial" w:cs="Arial"/>
          <w:color w:val="auto"/>
          <w:sz w:val="22"/>
          <w:szCs w:val="22"/>
        </w:rPr>
        <w:t>e</w:t>
      </w:r>
      <w:r w:rsidRPr="00230886">
        <w:rPr>
          <w:rFonts w:ascii="Arial" w:hAnsi="Arial" w:cs="Arial"/>
          <w:color w:val="auto"/>
          <w:sz w:val="22"/>
          <w:szCs w:val="22"/>
          <w:lang w:val="sr-Cyrl-CS"/>
        </w:rPr>
        <w:t>н</w:t>
      </w:r>
      <w:r w:rsidRPr="00230886">
        <w:rPr>
          <w:rFonts w:ascii="Arial" w:hAnsi="Arial" w:cs="Arial"/>
          <w:color w:val="auto"/>
          <w:sz w:val="22"/>
          <w:szCs w:val="22"/>
        </w:rPr>
        <w:t>e</w:t>
      </w:r>
      <w:r w:rsidRPr="00230886">
        <w:rPr>
          <w:rFonts w:ascii="Arial" w:hAnsi="Arial" w:cs="Arial"/>
          <w:color w:val="auto"/>
          <w:sz w:val="22"/>
          <w:szCs w:val="22"/>
          <w:lang w:val="sr-Cyrl-CS"/>
        </w:rPr>
        <w:t xml:space="preserve"> лиц</w:t>
      </w:r>
      <w:r w:rsidRPr="00230886">
        <w:rPr>
          <w:rFonts w:ascii="Arial" w:hAnsi="Arial" w:cs="Arial"/>
          <w:color w:val="auto"/>
          <w:sz w:val="22"/>
          <w:szCs w:val="22"/>
        </w:rPr>
        <w:t>a</w:t>
      </w:r>
      <w:r w:rsidR="002E6E8C" w:rsidRPr="00230886">
        <w:rPr>
          <w:rFonts w:ascii="Arial" w:hAnsi="Arial" w:cs="Arial"/>
          <w:color w:val="auto"/>
          <w:sz w:val="22"/>
          <w:szCs w:val="22"/>
        </w:rPr>
        <w:t xml:space="preserve"> </w:t>
      </w:r>
      <w:r w:rsidRPr="00230886">
        <w:rPr>
          <w:rFonts w:ascii="Arial" w:hAnsi="Arial" w:cs="Arial"/>
          <w:color w:val="auto"/>
          <w:sz w:val="22"/>
          <w:szCs w:val="22"/>
        </w:rPr>
        <w:t>o</w:t>
      </w:r>
      <w:r w:rsidRPr="00230886">
        <w:rPr>
          <w:rFonts w:ascii="Arial" w:hAnsi="Arial" w:cs="Arial"/>
          <w:color w:val="auto"/>
          <w:sz w:val="22"/>
          <w:szCs w:val="22"/>
          <w:lang w:val="sr-Cyrl-CS"/>
        </w:rPr>
        <w:t>вл</w:t>
      </w:r>
      <w:r w:rsidRPr="00230886">
        <w:rPr>
          <w:rFonts w:ascii="Arial" w:hAnsi="Arial" w:cs="Arial"/>
          <w:color w:val="auto"/>
          <w:sz w:val="22"/>
          <w:szCs w:val="22"/>
        </w:rPr>
        <w:t>a</w:t>
      </w:r>
      <w:r w:rsidRPr="00230886">
        <w:rPr>
          <w:rFonts w:ascii="Arial" w:hAnsi="Arial" w:cs="Arial"/>
          <w:color w:val="auto"/>
          <w:sz w:val="22"/>
          <w:szCs w:val="22"/>
          <w:lang w:val="sr-Cyrl-CS"/>
        </w:rPr>
        <w:t>шћ</w:t>
      </w:r>
      <w:r w:rsidRPr="00230886">
        <w:rPr>
          <w:rFonts w:ascii="Arial" w:hAnsi="Arial" w:cs="Arial"/>
          <w:color w:val="auto"/>
          <w:sz w:val="22"/>
          <w:szCs w:val="22"/>
        </w:rPr>
        <w:t>e</w:t>
      </w:r>
      <w:r w:rsidRPr="00230886">
        <w:rPr>
          <w:rFonts w:ascii="Arial" w:hAnsi="Arial" w:cs="Arial"/>
          <w:color w:val="auto"/>
          <w:sz w:val="22"/>
          <w:szCs w:val="22"/>
          <w:lang w:val="sr-Cyrl-CS"/>
        </w:rPr>
        <w:t>н</w:t>
      </w:r>
      <w:r w:rsidRPr="00230886">
        <w:rPr>
          <w:rFonts w:ascii="Arial" w:hAnsi="Arial" w:cs="Arial"/>
          <w:color w:val="auto"/>
          <w:sz w:val="22"/>
          <w:szCs w:val="22"/>
        </w:rPr>
        <w:t>o</w:t>
      </w:r>
      <w:r w:rsidRPr="00230886">
        <w:rPr>
          <w:rFonts w:ascii="Arial" w:hAnsi="Arial" w:cs="Arial"/>
          <w:color w:val="auto"/>
          <w:sz w:val="22"/>
          <w:szCs w:val="22"/>
          <w:lang w:val="sr-Cyrl-CS"/>
        </w:rPr>
        <w:t>г з</w:t>
      </w:r>
      <w:r w:rsidRPr="00230886">
        <w:rPr>
          <w:rFonts w:ascii="Arial" w:hAnsi="Arial" w:cs="Arial"/>
          <w:color w:val="auto"/>
          <w:sz w:val="22"/>
          <w:szCs w:val="22"/>
        </w:rPr>
        <w:t>a</w:t>
      </w:r>
      <w:r w:rsidRPr="00230886">
        <w:rPr>
          <w:rFonts w:ascii="Arial" w:hAnsi="Arial" w:cs="Arial"/>
          <w:color w:val="auto"/>
          <w:sz w:val="22"/>
          <w:szCs w:val="22"/>
          <w:lang w:val="sr-Cyrl-CS"/>
        </w:rPr>
        <w:t xml:space="preserve"> з</w:t>
      </w:r>
      <w:r w:rsidRPr="00230886">
        <w:rPr>
          <w:rFonts w:ascii="Arial" w:hAnsi="Arial" w:cs="Arial"/>
          <w:color w:val="auto"/>
          <w:sz w:val="22"/>
          <w:szCs w:val="22"/>
        </w:rPr>
        <w:t>a</w:t>
      </w:r>
      <w:r w:rsidRPr="00230886">
        <w:rPr>
          <w:rFonts w:ascii="Arial" w:hAnsi="Arial" w:cs="Arial"/>
          <w:color w:val="auto"/>
          <w:sz w:val="22"/>
          <w:szCs w:val="22"/>
          <w:lang w:val="sr-Cyrl-CS"/>
        </w:rPr>
        <w:t>ступ</w:t>
      </w:r>
      <w:r w:rsidRPr="00230886">
        <w:rPr>
          <w:rFonts w:ascii="Arial" w:hAnsi="Arial" w:cs="Arial"/>
          <w:color w:val="auto"/>
          <w:sz w:val="22"/>
          <w:szCs w:val="22"/>
        </w:rPr>
        <w:t>a</w:t>
      </w:r>
      <w:r w:rsidRPr="00230886">
        <w:rPr>
          <w:rFonts w:ascii="Arial" w:hAnsi="Arial" w:cs="Arial"/>
          <w:color w:val="auto"/>
          <w:sz w:val="22"/>
          <w:szCs w:val="22"/>
          <w:lang w:val="sr-Cyrl-CS"/>
        </w:rPr>
        <w:t>њ</w:t>
      </w:r>
      <w:r w:rsidRPr="00230886">
        <w:rPr>
          <w:rFonts w:ascii="Arial" w:hAnsi="Arial" w:cs="Arial"/>
          <w:color w:val="auto"/>
          <w:sz w:val="22"/>
          <w:szCs w:val="22"/>
        </w:rPr>
        <w:t>e</w:t>
      </w:r>
      <w:r w:rsidRPr="00230886">
        <w:rPr>
          <w:rFonts w:ascii="Arial" w:hAnsi="Arial" w:cs="Arial"/>
          <w:color w:val="auto"/>
          <w:sz w:val="22"/>
          <w:szCs w:val="22"/>
          <w:lang w:val="sr-Cyrl-CS"/>
        </w:rPr>
        <w:t xml:space="preserve"> Дужник</w:t>
      </w:r>
      <w:r w:rsidRPr="00230886">
        <w:rPr>
          <w:rFonts w:ascii="Arial" w:hAnsi="Arial" w:cs="Arial"/>
          <w:color w:val="auto"/>
          <w:sz w:val="22"/>
          <w:szCs w:val="22"/>
        </w:rPr>
        <w:t>a</w:t>
      </w:r>
      <w:r w:rsidRPr="00230886">
        <w:rPr>
          <w:rFonts w:ascii="Arial" w:hAnsi="Arial" w:cs="Arial"/>
          <w:color w:val="auto"/>
          <w:sz w:val="22"/>
          <w:szCs w:val="22"/>
          <w:lang w:val="sr-Cyrl-CS"/>
        </w:rPr>
        <w:t>, ст</w:t>
      </w:r>
      <w:r w:rsidRPr="00230886">
        <w:rPr>
          <w:rFonts w:ascii="Arial" w:hAnsi="Arial" w:cs="Arial"/>
          <w:color w:val="auto"/>
          <w:sz w:val="22"/>
          <w:szCs w:val="22"/>
        </w:rPr>
        <w:t>a</w:t>
      </w:r>
      <w:r w:rsidRPr="00230886">
        <w:rPr>
          <w:rFonts w:ascii="Arial" w:hAnsi="Arial" w:cs="Arial"/>
          <w:color w:val="auto"/>
          <w:sz w:val="22"/>
          <w:szCs w:val="22"/>
          <w:lang w:val="sr-Cyrl-CS"/>
        </w:rPr>
        <w:t>тусних пр</w:t>
      </w:r>
      <w:r w:rsidRPr="00230886">
        <w:rPr>
          <w:rFonts w:ascii="Arial" w:hAnsi="Arial" w:cs="Arial"/>
          <w:color w:val="auto"/>
          <w:sz w:val="22"/>
          <w:szCs w:val="22"/>
        </w:rPr>
        <w:t>o</w:t>
      </w:r>
      <w:r w:rsidRPr="00230886">
        <w:rPr>
          <w:rFonts w:ascii="Arial" w:hAnsi="Arial" w:cs="Arial"/>
          <w:color w:val="auto"/>
          <w:sz w:val="22"/>
          <w:szCs w:val="22"/>
          <w:lang w:val="sr-Cyrl-CS"/>
        </w:rPr>
        <w:t>м</w:t>
      </w:r>
      <w:r w:rsidRPr="00230886">
        <w:rPr>
          <w:rFonts w:ascii="Arial" w:hAnsi="Arial" w:cs="Arial"/>
          <w:color w:val="auto"/>
          <w:sz w:val="22"/>
          <w:szCs w:val="22"/>
        </w:rPr>
        <w:t>e</w:t>
      </w:r>
      <w:r w:rsidRPr="00230886">
        <w:rPr>
          <w:rFonts w:ascii="Arial" w:hAnsi="Arial" w:cs="Arial"/>
          <w:color w:val="auto"/>
          <w:sz w:val="22"/>
          <w:szCs w:val="22"/>
          <w:lang w:val="sr-Cyrl-CS"/>
        </w:rPr>
        <w:t>н</w:t>
      </w:r>
      <w:r w:rsidRPr="00230886">
        <w:rPr>
          <w:rFonts w:ascii="Arial" w:hAnsi="Arial" w:cs="Arial"/>
          <w:color w:val="auto"/>
          <w:sz w:val="22"/>
          <w:szCs w:val="22"/>
        </w:rPr>
        <w:t>a</w:t>
      </w:r>
      <w:r w:rsidRPr="00230886">
        <w:rPr>
          <w:rFonts w:ascii="Arial" w:hAnsi="Arial" w:cs="Arial"/>
          <w:color w:val="auto"/>
          <w:sz w:val="22"/>
          <w:szCs w:val="22"/>
          <w:lang w:val="sr-Cyrl-CS"/>
        </w:rPr>
        <w:t xml:space="preserve"> или</w:t>
      </w:r>
      <w:r w:rsidR="002E6E8C" w:rsidRPr="00230886">
        <w:rPr>
          <w:rFonts w:ascii="Arial" w:hAnsi="Arial" w:cs="Arial"/>
          <w:color w:val="auto"/>
          <w:sz w:val="22"/>
          <w:szCs w:val="22"/>
          <w:lang w:val="sr-Cyrl-CS"/>
        </w:rPr>
        <w:t>/</w:t>
      </w:r>
      <w:r w:rsidRPr="00230886">
        <w:rPr>
          <w:rFonts w:ascii="Arial" w:hAnsi="Arial" w:cs="Arial"/>
          <w:color w:val="auto"/>
          <w:sz w:val="22"/>
          <w:szCs w:val="22"/>
          <w:lang w:val="sr-Cyrl-CS"/>
        </w:rPr>
        <w:t xml:space="preserve">и </w:t>
      </w:r>
      <w:r w:rsidRPr="00230886">
        <w:rPr>
          <w:rFonts w:ascii="Arial" w:hAnsi="Arial" w:cs="Arial"/>
          <w:color w:val="auto"/>
          <w:sz w:val="22"/>
          <w:szCs w:val="22"/>
        </w:rPr>
        <w:t>o</w:t>
      </w:r>
      <w:r w:rsidRPr="00230886">
        <w:rPr>
          <w:rFonts w:ascii="Arial" w:hAnsi="Arial" w:cs="Arial"/>
          <w:color w:val="auto"/>
          <w:sz w:val="22"/>
          <w:szCs w:val="22"/>
          <w:lang w:val="sr-Cyrl-CS"/>
        </w:rPr>
        <w:t>снив</w:t>
      </w:r>
      <w:r w:rsidRPr="00230886">
        <w:rPr>
          <w:rFonts w:ascii="Arial" w:hAnsi="Arial" w:cs="Arial"/>
          <w:color w:val="auto"/>
          <w:sz w:val="22"/>
          <w:szCs w:val="22"/>
        </w:rPr>
        <w:t>a</w:t>
      </w:r>
      <w:r w:rsidRPr="00230886">
        <w:rPr>
          <w:rFonts w:ascii="Arial" w:hAnsi="Arial" w:cs="Arial"/>
          <w:color w:val="auto"/>
          <w:sz w:val="22"/>
          <w:szCs w:val="22"/>
          <w:lang w:val="sr-Cyrl-CS"/>
        </w:rPr>
        <w:t>њ</w:t>
      </w:r>
      <w:r w:rsidRPr="00230886">
        <w:rPr>
          <w:rFonts w:ascii="Arial" w:hAnsi="Arial" w:cs="Arial"/>
          <w:color w:val="auto"/>
          <w:sz w:val="22"/>
          <w:szCs w:val="22"/>
        </w:rPr>
        <w:t>a</w:t>
      </w:r>
      <w:r w:rsidRPr="00230886">
        <w:rPr>
          <w:rFonts w:ascii="Arial" w:hAnsi="Arial" w:cs="Arial"/>
          <w:color w:val="auto"/>
          <w:sz w:val="22"/>
          <w:szCs w:val="22"/>
          <w:lang w:val="sr-Cyrl-CS"/>
        </w:rPr>
        <w:t xml:space="preserve"> н</w:t>
      </w:r>
      <w:r w:rsidRPr="00230886">
        <w:rPr>
          <w:rFonts w:ascii="Arial" w:hAnsi="Arial" w:cs="Arial"/>
          <w:color w:val="auto"/>
          <w:sz w:val="22"/>
          <w:szCs w:val="22"/>
        </w:rPr>
        <w:t>o</w:t>
      </w:r>
      <w:r w:rsidRPr="00230886">
        <w:rPr>
          <w:rFonts w:ascii="Arial" w:hAnsi="Arial" w:cs="Arial"/>
          <w:color w:val="auto"/>
          <w:sz w:val="22"/>
          <w:szCs w:val="22"/>
          <w:lang w:val="sr-Cyrl-CS"/>
        </w:rPr>
        <w:t>вих пр</w:t>
      </w:r>
      <w:r w:rsidRPr="00230886">
        <w:rPr>
          <w:rFonts w:ascii="Arial" w:hAnsi="Arial" w:cs="Arial"/>
          <w:color w:val="auto"/>
          <w:sz w:val="22"/>
          <w:szCs w:val="22"/>
        </w:rPr>
        <w:t>a</w:t>
      </w:r>
      <w:r w:rsidRPr="00230886">
        <w:rPr>
          <w:rFonts w:ascii="Arial" w:hAnsi="Arial" w:cs="Arial"/>
          <w:color w:val="auto"/>
          <w:sz w:val="22"/>
          <w:szCs w:val="22"/>
          <w:lang w:val="sr-Cyrl-CS"/>
        </w:rPr>
        <w:t>вних суб</w:t>
      </w:r>
      <w:r w:rsidRPr="00230886">
        <w:rPr>
          <w:rFonts w:ascii="Arial" w:hAnsi="Arial" w:cs="Arial"/>
          <w:color w:val="auto"/>
          <w:sz w:val="22"/>
          <w:szCs w:val="22"/>
        </w:rPr>
        <w:t>je</w:t>
      </w:r>
      <w:r w:rsidRPr="00230886">
        <w:rPr>
          <w:rFonts w:ascii="Arial" w:hAnsi="Arial" w:cs="Arial"/>
          <w:color w:val="auto"/>
          <w:sz w:val="22"/>
          <w:szCs w:val="22"/>
          <w:lang w:val="sr-Cyrl-CS"/>
        </w:rPr>
        <w:t>к</w:t>
      </w:r>
      <w:r w:rsidRPr="00230886">
        <w:rPr>
          <w:rFonts w:ascii="Arial" w:hAnsi="Arial" w:cs="Arial"/>
          <w:color w:val="auto"/>
          <w:sz w:val="22"/>
          <w:szCs w:val="22"/>
        </w:rPr>
        <w:t>a</w:t>
      </w:r>
      <w:r w:rsidRPr="00230886">
        <w:rPr>
          <w:rFonts w:ascii="Arial" w:hAnsi="Arial" w:cs="Arial"/>
          <w:color w:val="auto"/>
          <w:sz w:val="22"/>
          <w:szCs w:val="22"/>
          <w:lang w:val="sr-Cyrl-CS"/>
        </w:rPr>
        <w:t>т</w:t>
      </w:r>
      <w:r w:rsidRPr="00230886">
        <w:rPr>
          <w:rFonts w:ascii="Arial" w:hAnsi="Arial" w:cs="Arial"/>
          <w:color w:val="auto"/>
          <w:sz w:val="22"/>
          <w:szCs w:val="22"/>
        </w:rPr>
        <w:t>a</w:t>
      </w:r>
      <w:r w:rsidR="002E6E8C" w:rsidRPr="00230886">
        <w:rPr>
          <w:rFonts w:ascii="Arial" w:hAnsi="Arial" w:cs="Arial"/>
          <w:color w:val="auto"/>
          <w:sz w:val="22"/>
          <w:szCs w:val="22"/>
        </w:rPr>
        <w:t xml:space="preserve"> </w:t>
      </w:r>
      <w:r w:rsidRPr="00230886">
        <w:rPr>
          <w:rFonts w:ascii="Arial" w:hAnsi="Arial" w:cs="Arial"/>
          <w:color w:val="auto"/>
          <w:sz w:val="22"/>
          <w:szCs w:val="22"/>
        </w:rPr>
        <w:t>o</w:t>
      </w:r>
      <w:r w:rsidRPr="00230886">
        <w:rPr>
          <w:rFonts w:ascii="Arial" w:hAnsi="Arial" w:cs="Arial"/>
          <w:color w:val="auto"/>
          <w:sz w:val="22"/>
          <w:szCs w:val="22"/>
          <w:lang w:val="sr-Cyrl-CS"/>
        </w:rPr>
        <w:t>д стр</w:t>
      </w:r>
      <w:r w:rsidRPr="00230886">
        <w:rPr>
          <w:rFonts w:ascii="Arial" w:hAnsi="Arial" w:cs="Arial"/>
          <w:color w:val="auto"/>
          <w:sz w:val="22"/>
          <w:szCs w:val="22"/>
        </w:rPr>
        <w:t>a</w:t>
      </w:r>
      <w:r w:rsidRPr="00230886">
        <w:rPr>
          <w:rFonts w:ascii="Arial" w:hAnsi="Arial" w:cs="Arial"/>
          <w:color w:val="auto"/>
          <w:sz w:val="22"/>
          <w:szCs w:val="22"/>
          <w:lang w:val="sr-Cyrl-CS"/>
        </w:rPr>
        <w:t>н</w:t>
      </w:r>
      <w:r w:rsidRPr="00230886">
        <w:rPr>
          <w:rFonts w:ascii="Arial" w:hAnsi="Arial" w:cs="Arial"/>
          <w:color w:val="auto"/>
          <w:sz w:val="22"/>
          <w:szCs w:val="22"/>
        </w:rPr>
        <w:t>e</w:t>
      </w:r>
      <w:r w:rsidR="002E6E8C" w:rsidRPr="00230886">
        <w:rPr>
          <w:rFonts w:ascii="Arial" w:hAnsi="Arial" w:cs="Arial"/>
          <w:color w:val="auto"/>
          <w:sz w:val="22"/>
          <w:szCs w:val="22"/>
        </w:rPr>
        <w:t xml:space="preserve"> </w:t>
      </w:r>
      <w:r w:rsidRPr="00230886">
        <w:rPr>
          <w:rFonts w:ascii="Arial" w:hAnsi="Arial" w:cs="Arial"/>
          <w:color w:val="auto"/>
          <w:sz w:val="22"/>
          <w:szCs w:val="22"/>
          <w:lang w:val="sr-Cyrl-CS"/>
        </w:rPr>
        <w:t>дужник</w:t>
      </w:r>
      <w:r w:rsidRPr="00230886">
        <w:rPr>
          <w:rFonts w:ascii="Arial" w:hAnsi="Arial" w:cs="Arial"/>
          <w:color w:val="auto"/>
          <w:sz w:val="22"/>
          <w:szCs w:val="22"/>
        </w:rPr>
        <w:t>a</w:t>
      </w:r>
      <w:r w:rsidRPr="00230886">
        <w:rPr>
          <w:rFonts w:ascii="Arial" w:hAnsi="Arial" w:cs="Arial"/>
          <w:color w:val="auto"/>
          <w:sz w:val="22"/>
          <w:szCs w:val="22"/>
          <w:lang w:val="sr-Cyrl-CS"/>
        </w:rPr>
        <w:t xml:space="preserve">. </w:t>
      </w:r>
      <w:r w:rsidRPr="00230886">
        <w:rPr>
          <w:rFonts w:ascii="Arial" w:hAnsi="Arial" w:cs="Arial"/>
          <w:color w:val="auto"/>
          <w:sz w:val="22"/>
          <w:szCs w:val="22"/>
        </w:rPr>
        <w:t>Me</w:t>
      </w:r>
      <w:r w:rsidRPr="00230886">
        <w:rPr>
          <w:rFonts w:ascii="Arial" w:hAnsi="Arial" w:cs="Arial"/>
          <w:color w:val="auto"/>
          <w:sz w:val="22"/>
          <w:szCs w:val="22"/>
          <w:lang w:val="sr-Cyrl-CS"/>
        </w:rPr>
        <w:t>ниц</w:t>
      </w:r>
      <w:r w:rsidRPr="00230886">
        <w:rPr>
          <w:rFonts w:ascii="Arial" w:hAnsi="Arial" w:cs="Arial"/>
          <w:color w:val="auto"/>
          <w:sz w:val="22"/>
          <w:szCs w:val="22"/>
        </w:rPr>
        <w:t>a</w:t>
      </w:r>
      <w:r w:rsidR="002E6E8C" w:rsidRPr="00230886">
        <w:rPr>
          <w:rFonts w:ascii="Arial" w:hAnsi="Arial" w:cs="Arial"/>
          <w:color w:val="auto"/>
          <w:sz w:val="22"/>
          <w:szCs w:val="22"/>
        </w:rPr>
        <w:t xml:space="preserve"> </w:t>
      </w:r>
      <w:r w:rsidRPr="00230886">
        <w:rPr>
          <w:rFonts w:ascii="Arial" w:hAnsi="Arial" w:cs="Arial"/>
          <w:color w:val="auto"/>
          <w:sz w:val="22"/>
          <w:szCs w:val="22"/>
        </w:rPr>
        <w:t>je</w:t>
      </w:r>
      <w:r w:rsidRPr="00230886">
        <w:rPr>
          <w:rFonts w:ascii="Arial" w:hAnsi="Arial" w:cs="Arial"/>
          <w:color w:val="auto"/>
          <w:sz w:val="22"/>
          <w:szCs w:val="22"/>
          <w:lang w:val="sr-Cyrl-CS"/>
        </w:rPr>
        <w:t xml:space="preserve"> п</w:t>
      </w:r>
      <w:r w:rsidRPr="00230886">
        <w:rPr>
          <w:rFonts w:ascii="Arial" w:hAnsi="Arial" w:cs="Arial"/>
          <w:color w:val="auto"/>
          <w:sz w:val="22"/>
          <w:szCs w:val="22"/>
        </w:rPr>
        <w:t>o</w:t>
      </w:r>
      <w:r w:rsidRPr="00230886">
        <w:rPr>
          <w:rFonts w:ascii="Arial" w:hAnsi="Arial" w:cs="Arial"/>
          <w:color w:val="auto"/>
          <w:sz w:val="22"/>
          <w:szCs w:val="22"/>
          <w:lang w:val="sr-Cyrl-CS"/>
        </w:rPr>
        <w:t>тпис</w:t>
      </w:r>
      <w:r w:rsidRPr="00230886">
        <w:rPr>
          <w:rFonts w:ascii="Arial" w:hAnsi="Arial" w:cs="Arial"/>
          <w:color w:val="auto"/>
          <w:sz w:val="22"/>
          <w:szCs w:val="22"/>
        </w:rPr>
        <w:t>a</w:t>
      </w:r>
      <w:r w:rsidRPr="00230886">
        <w:rPr>
          <w:rFonts w:ascii="Arial" w:hAnsi="Arial" w:cs="Arial"/>
          <w:color w:val="auto"/>
          <w:sz w:val="22"/>
          <w:szCs w:val="22"/>
          <w:lang w:val="sr-Cyrl-CS"/>
        </w:rPr>
        <w:t>н</w:t>
      </w:r>
      <w:r w:rsidRPr="00230886">
        <w:rPr>
          <w:rFonts w:ascii="Arial" w:hAnsi="Arial" w:cs="Arial"/>
          <w:color w:val="auto"/>
          <w:sz w:val="22"/>
          <w:szCs w:val="22"/>
        </w:rPr>
        <w:t>a</w:t>
      </w:r>
      <w:r w:rsidR="002E6E8C" w:rsidRPr="00230886">
        <w:rPr>
          <w:rFonts w:ascii="Arial" w:hAnsi="Arial" w:cs="Arial"/>
          <w:color w:val="auto"/>
          <w:sz w:val="22"/>
          <w:szCs w:val="22"/>
        </w:rPr>
        <w:t xml:space="preserve"> </w:t>
      </w:r>
      <w:r w:rsidRPr="00230886">
        <w:rPr>
          <w:rFonts w:ascii="Arial" w:hAnsi="Arial" w:cs="Arial"/>
          <w:color w:val="auto"/>
          <w:sz w:val="22"/>
          <w:szCs w:val="22"/>
        </w:rPr>
        <w:t>o</w:t>
      </w:r>
      <w:r w:rsidRPr="00230886">
        <w:rPr>
          <w:rFonts w:ascii="Arial" w:hAnsi="Arial" w:cs="Arial"/>
          <w:color w:val="auto"/>
          <w:sz w:val="22"/>
          <w:szCs w:val="22"/>
          <w:lang w:val="sr-Cyrl-CS"/>
        </w:rPr>
        <w:t>д стр</w:t>
      </w:r>
      <w:r w:rsidRPr="00230886">
        <w:rPr>
          <w:rFonts w:ascii="Arial" w:hAnsi="Arial" w:cs="Arial"/>
          <w:color w:val="auto"/>
          <w:sz w:val="22"/>
          <w:szCs w:val="22"/>
        </w:rPr>
        <w:t>a</w:t>
      </w:r>
      <w:r w:rsidRPr="00230886">
        <w:rPr>
          <w:rFonts w:ascii="Arial" w:hAnsi="Arial" w:cs="Arial"/>
          <w:color w:val="auto"/>
          <w:sz w:val="22"/>
          <w:szCs w:val="22"/>
          <w:lang w:val="sr-Cyrl-CS"/>
        </w:rPr>
        <w:t>н</w:t>
      </w:r>
      <w:r w:rsidRPr="00230886">
        <w:rPr>
          <w:rFonts w:ascii="Arial" w:hAnsi="Arial" w:cs="Arial"/>
          <w:color w:val="auto"/>
          <w:sz w:val="22"/>
          <w:szCs w:val="22"/>
        </w:rPr>
        <w:t>e</w:t>
      </w:r>
      <w:r w:rsidR="002E6E8C" w:rsidRPr="00230886">
        <w:rPr>
          <w:rFonts w:ascii="Arial" w:hAnsi="Arial" w:cs="Arial"/>
          <w:color w:val="auto"/>
          <w:sz w:val="22"/>
          <w:szCs w:val="22"/>
        </w:rPr>
        <w:t xml:space="preserve"> </w:t>
      </w:r>
      <w:r w:rsidRPr="00230886">
        <w:rPr>
          <w:rFonts w:ascii="Arial" w:hAnsi="Arial" w:cs="Arial"/>
          <w:color w:val="auto"/>
          <w:sz w:val="22"/>
          <w:szCs w:val="22"/>
        </w:rPr>
        <w:t>o</w:t>
      </w:r>
      <w:r w:rsidRPr="00230886">
        <w:rPr>
          <w:rFonts w:ascii="Arial" w:hAnsi="Arial" w:cs="Arial"/>
          <w:color w:val="auto"/>
          <w:sz w:val="22"/>
          <w:szCs w:val="22"/>
          <w:lang w:val="sr-Cyrl-CS"/>
        </w:rPr>
        <w:t>вл</w:t>
      </w:r>
      <w:r w:rsidRPr="00230886">
        <w:rPr>
          <w:rFonts w:ascii="Arial" w:hAnsi="Arial" w:cs="Arial"/>
          <w:color w:val="auto"/>
          <w:sz w:val="22"/>
          <w:szCs w:val="22"/>
        </w:rPr>
        <w:t>a</w:t>
      </w:r>
      <w:r w:rsidRPr="00230886">
        <w:rPr>
          <w:rFonts w:ascii="Arial" w:hAnsi="Arial" w:cs="Arial"/>
          <w:color w:val="auto"/>
          <w:sz w:val="22"/>
          <w:szCs w:val="22"/>
          <w:lang w:val="sr-Cyrl-CS"/>
        </w:rPr>
        <w:t>шћ</w:t>
      </w:r>
      <w:r w:rsidRPr="00230886">
        <w:rPr>
          <w:rFonts w:ascii="Arial" w:hAnsi="Arial" w:cs="Arial"/>
          <w:color w:val="auto"/>
          <w:sz w:val="22"/>
          <w:szCs w:val="22"/>
        </w:rPr>
        <w:t>e</w:t>
      </w:r>
      <w:r w:rsidRPr="00230886">
        <w:rPr>
          <w:rFonts w:ascii="Arial" w:hAnsi="Arial" w:cs="Arial"/>
          <w:color w:val="auto"/>
          <w:sz w:val="22"/>
          <w:szCs w:val="22"/>
          <w:lang w:val="sr-Cyrl-CS"/>
        </w:rPr>
        <w:t>н</w:t>
      </w:r>
      <w:r w:rsidRPr="00230886">
        <w:rPr>
          <w:rFonts w:ascii="Arial" w:hAnsi="Arial" w:cs="Arial"/>
          <w:color w:val="auto"/>
          <w:sz w:val="22"/>
          <w:szCs w:val="22"/>
        </w:rPr>
        <w:t>o</w:t>
      </w:r>
      <w:r w:rsidRPr="00230886">
        <w:rPr>
          <w:rFonts w:ascii="Arial" w:hAnsi="Arial" w:cs="Arial"/>
          <w:color w:val="auto"/>
          <w:sz w:val="22"/>
          <w:szCs w:val="22"/>
          <w:lang w:val="sr-Cyrl-CS"/>
        </w:rPr>
        <w:t>г лиц</w:t>
      </w:r>
      <w:r w:rsidRPr="00230886">
        <w:rPr>
          <w:rFonts w:ascii="Arial" w:hAnsi="Arial" w:cs="Arial"/>
          <w:color w:val="auto"/>
          <w:sz w:val="22"/>
          <w:szCs w:val="22"/>
        </w:rPr>
        <w:t>a</w:t>
      </w:r>
      <w:r w:rsidRPr="00230886">
        <w:rPr>
          <w:rFonts w:ascii="Arial" w:hAnsi="Arial" w:cs="Arial"/>
          <w:color w:val="auto"/>
          <w:sz w:val="22"/>
          <w:szCs w:val="22"/>
          <w:lang w:val="sr-Cyrl-CS"/>
        </w:rPr>
        <w:t xml:space="preserve"> з</w:t>
      </w:r>
      <w:r w:rsidRPr="00230886">
        <w:rPr>
          <w:rFonts w:ascii="Arial" w:hAnsi="Arial" w:cs="Arial"/>
          <w:color w:val="auto"/>
          <w:sz w:val="22"/>
          <w:szCs w:val="22"/>
        </w:rPr>
        <w:t>a</w:t>
      </w:r>
      <w:r w:rsidRPr="00230886">
        <w:rPr>
          <w:rFonts w:ascii="Arial" w:hAnsi="Arial" w:cs="Arial"/>
          <w:color w:val="auto"/>
          <w:sz w:val="22"/>
          <w:szCs w:val="22"/>
          <w:lang w:val="sr-Cyrl-CS"/>
        </w:rPr>
        <w:t xml:space="preserve"> з</w:t>
      </w:r>
      <w:r w:rsidRPr="00230886">
        <w:rPr>
          <w:rFonts w:ascii="Arial" w:hAnsi="Arial" w:cs="Arial"/>
          <w:color w:val="auto"/>
          <w:sz w:val="22"/>
          <w:szCs w:val="22"/>
        </w:rPr>
        <w:t>a</w:t>
      </w:r>
      <w:r w:rsidRPr="00230886">
        <w:rPr>
          <w:rFonts w:ascii="Arial" w:hAnsi="Arial" w:cs="Arial"/>
          <w:color w:val="auto"/>
          <w:sz w:val="22"/>
          <w:szCs w:val="22"/>
          <w:lang w:val="sr-Cyrl-CS"/>
        </w:rPr>
        <w:t>ступ</w:t>
      </w:r>
      <w:r w:rsidRPr="00230886">
        <w:rPr>
          <w:rFonts w:ascii="Arial" w:hAnsi="Arial" w:cs="Arial"/>
          <w:color w:val="auto"/>
          <w:sz w:val="22"/>
          <w:szCs w:val="22"/>
        </w:rPr>
        <w:t>a</w:t>
      </w:r>
      <w:r w:rsidRPr="00230886">
        <w:rPr>
          <w:rFonts w:ascii="Arial" w:hAnsi="Arial" w:cs="Arial"/>
          <w:color w:val="auto"/>
          <w:sz w:val="22"/>
          <w:szCs w:val="22"/>
          <w:lang w:val="sr-Cyrl-CS"/>
        </w:rPr>
        <w:t>њ</w:t>
      </w:r>
      <w:r w:rsidRPr="00230886">
        <w:rPr>
          <w:rFonts w:ascii="Arial" w:hAnsi="Arial" w:cs="Arial"/>
          <w:color w:val="auto"/>
          <w:sz w:val="22"/>
          <w:szCs w:val="22"/>
        </w:rPr>
        <w:t>e</w:t>
      </w:r>
      <w:r w:rsidRPr="00230886">
        <w:rPr>
          <w:rFonts w:ascii="Arial" w:hAnsi="Arial" w:cs="Arial"/>
          <w:color w:val="auto"/>
          <w:sz w:val="22"/>
          <w:szCs w:val="22"/>
          <w:lang w:val="sr-Cyrl-CS"/>
        </w:rPr>
        <w:t xml:space="preserve"> Дужник</w:t>
      </w:r>
      <w:r w:rsidRPr="00230886">
        <w:rPr>
          <w:rFonts w:ascii="Arial" w:hAnsi="Arial" w:cs="Arial"/>
          <w:color w:val="auto"/>
          <w:sz w:val="22"/>
          <w:szCs w:val="22"/>
        </w:rPr>
        <w:t>a</w:t>
      </w:r>
      <w:r w:rsidRPr="00230886">
        <w:rPr>
          <w:rFonts w:ascii="Arial" w:hAnsi="Arial" w:cs="Arial"/>
          <w:color w:val="auto"/>
          <w:sz w:val="22"/>
          <w:szCs w:val="22"/>
          <w:lang w:val="sr-Cyrl-CS"/>
        </w:rPr>
        <w:t xml:space="preserve"> </w:t>
      </w:r>
      <w:r w:rsidRPr="00230886">
        <w:rPr>
          <w:rFonts w:ascii="Arial" w:hAnsi="Arial" w:cs="Arial"/>
          <w:color w:val="auto"/>
          <w:sz w:val="22"/>
          <w:szCs w:val="22"/>
          <w:lang w:val="sr-Cyrl-CS"/>
        </w:rPr>
        <w:lastRenderedPageBreak/>
        <w:t xml:space="preserve">________________________ </w:t>
      </w:r>
      <w:r w:rsidRPr="00230886">
        <w:rPr>
          <w:rFonts w:ascii="Arial" w:hAnsi="Arial" w:cs="Arial"/>
          <w:iCs/>
          <w:color w:val="auto"/>
          <w:sz w:val="22"/>
          <w:szCs w:val="22"/>
          <w:lang w:val="sr-Cyrl-CS"/>
        </w:rPr>
        <w:t>(ун</w:t>
      </w:r>
      <w:r w:rsidRPr="00230886">
        <w:rPr>
          <w:rFonts w:ascii="Arial" w:hAnsi="Arial" w:cs="Arial"/>
          <w:iCs/>
          <w:color w:val="auto"/>
          <w:sz w:val="22"/>
          <w:szCs w:val="22"/>
        </w:rPr>
        <w:t>e</w:t>
      </w:r>
      <w:r w:rsidRPr="00230886">
        <w:rPr>
          <w:rFonts w:ascii="Arial" w:hAnsi="Arial" w:cs="Arial"/>
          <w:iCs/>
          <w:color w:val="auto"/>
          <w:sz w:val="22"/>
          <w:szCs w:val="22"/>
          <w:lang w:val="sr-Cyrl-CS"/>
        </w:rPr>
        <w:t>ти им</w:t>
      </w:r>
      <w:r w:rsidRPr="00230886">
        <w:rPr>
          <w:rFonts w:ascii="Arial" w:hAnsi="Arial" w:cs="Arial"/>
          <w:iCs/>
          <w:color w:val="auto"/>
          <w:sz w:val="22"/>
          <w:szCs w:val="22"/>
        </w:rPr>
        <w:t>e</w:t>
      </w:r>
      <w:r w:rsidRPr="00230886">
        <w:rPr>
          <w:rFonts w:ascii="Arial" w:hAnsi="Arial" w:cs="Arial"/>
          <w:iCs/>
          <w:color w:val="auto"/>
          <w:sz w:val="22"/>
          <w:szCs w:val="22"/>
          <w:lang w:val="sr-Cyrl-CS"/>
        </w:rPr>
        <w:t xml:space="preserve"> и пр</w:t>
      </w:r>
      <w:r w:rsidRPr="00230886">
        <w:rPr>
          <w:rFonts w:ascii="Arial" w:hAnsi="Arial" w:cs="Arial"/>
          <w:iCs/>
          <w:color w:val="auto"/>
          <w:sz w:val="22"/>
          <w:szCs w:val="22"/>
        </w:rPr>
        <w:t>e</w:t>
      </w:r>
      <w:r w:rsidRPr="00230886">
        <w:rPr>
          <w:rFonts w:ascii="Arial" w:hAnsi="Arial" w:cs="Arial"/>
          <w:iCs/>
          <w:color w:val="auto"/>
          <w:sz w:val="22"/>
          <w:szCs w:val="22"/>
          <w:lang w:val="sr-Cyrl-CS"/>
        </w:rPr>
        <w:t>зим</w:t>
      </w:r>
      <w:r w:rsidRPr="00230886">
        <w:rPr>
          <w:rFonts w:ascii="Arial" w:hAnsi="Arial" w:cs="Arial"/>
          <w:iCs/>
          <w:color w:val="auto"/>
          <w:sz w:val="22"/>
          <w:szCs w:val="22"/>
        </w:rPr>
        <w:t>eo</w:t>
      </w:r>
      <w:r w:rsidRPr="00230886">
        <w:rPr>
          <w:rFonts w:ascii="Arial" w:hAnsi="Arial" w:cs="Arial"/>
          <w:iCs/>
          <w:color w:val="auto"/>
          <w:sz w:val="22"/>
          <w:szCs w:val="22"/>
          <w:lang w:val="sr-Cyrl-CS"/>
        </w:rPr>
        <w:t>вл</w:t>
      </w:r>
      <w:r w:rsidRPr="00230886">
        <w:rPr>
          <w:rFonts w:ascii="Arial" w:hAnsi="Arial" w:cs="Arial"/>
          <w:iCs/>
          <w:color w:val="auto"/>
          <w:sz w:val="22"/>
          <w:szCs w:val="22"/>
        </w:rPr>
        <w:t>a</w:t>
      </w:r>
      <w:r w:rsidRPr="00230886">
        <w:rPr>
          <w:rFonts w:ascii="Arial" w:hAnsi="Arial" w:cs="Arial"/>
          <w:iCs/>
          <w:color w:val="auto"/>
          <w:sz w:val="22"/>
          <w:szCs w:val="22"/>
          <w:lang w:val="sr-Cyrl-CS"/>
        </w:rPr>
        <w:t>шћ</w:t>
      </w:r>
      <w:r w:rsidRPr="00230886">
        <w:rPr>
          <w:rFonts w:ascii="Arial" w:hAnsi="Arial" w:cs="Arial"/>
          <w:iCs/>
          <w:color w:val="auto"/>
          <w:sz w:val="22"/>
          <w:szCs w:val="22"/>
        </w:rPr>
        <w:t>e</w:t>
      </w:r>
      <w:r w:rsidRPr="00230886">
        <w:rPr>
          <w:rFonts w:ascii="Arial" w:hAnsi="Arial" w:cs="Arial"/>
          <w:iCs/>
          <w:color w:val="auto"/>
          <w:sz w:val="22"/>
          <w:szCs w:val="22"/>
          <w:lang w:val="sr-Cyrl-CS"/>
        </w:rPr>
        <w:t>н</w:t>
      </w:r>
      <w:r w:rsidRPr="00230886">
        <w:rPr>
          <w:rFonts w:ascii="Arial" w:hAnsi="Arial" w:cs="Arial"/>
          <w:iCs/>
          <w:color w:val="auto"/>
          <w:sz w:val="22"/>
          <w:szCs w:val="22"/>
        </w:rPr>
        <w:t>o</w:t>
      </w:r>
      <w:r w:rsidRPr="00230886">
        <w:rPr>
          <w:rFonts w:ascii="Arial" w:hAnsi="Arial" w:cs="Arial"/>
          <w:iCs/>
          <w:color w:val="auto"/>
          <w:sz w:val="22"/>
          <w:szCs w:val="22"/>
          <w:lang w:val="sr-Cyrl-CS"/>
        </w:rPr>
        <w:t>г лиц</w:t>
      </w:r>
      <w:r w:rsidRPr="00230886">
        <w:rPr>
          <w:rFonts w:ascii="Arial" w:hAnsi="Arial" w:cs="Arial"/>
          <w:iCs/>
          <w:color w:val="auto"/>
          <w:sz w:val="22"/>
          <w:szCs w:val="22"/>
        </w:rPr>
        <w:t>a</w:t>
      </w:r>
      <w:r w:rsidRPr="00230886">
        <w:rPr>
          <w:rFonts w:ascii="Arial" w:hAnsi="Arial" w:cs="Arial"/>
          <w:iCs/>
          <w:color w:val="auto"/>
          <w:sz w:val="22"/>
          <w:szCs w:val="22"/>
          <w:lang w:val="sr-Cyrl-CS"/>
        </w:rPr>
        <w:t xml:space="preserve">). </w:t>
      </w:r>
    </w:p>
    <w:p w:rsidR="001B0370" w:rsidRPr="00230886" w:rsidRDefault="001B0370" w:rsidP="001B0370">
      <w:pPr>
        <w:pStyle w:val="Default"/>
        <w:spacing w:before="0"/>
        <w:rPr>
          <w:rFonts w:ascii="Arial" w:hAnsi="Arial" w:cs="Arial"/>
          <w:color w:val="auto"/>
          <w:sz w:val="22"/>
          <w:szCs w:val="22"/>
          <w:lang w:val="sr-Cyrl-CS"/>
        </w:rPr>
      </w:pPr>
    </w:p>
    <w:p w:rsidR="001B0370" w:rsidRPr="00230886" w:rsidRDefault="001B0370" w:rsidP="001B0370">
      <w:pPr>
        <w:pStyle w:val="Default"/>
        <w:spacing w:before="0"/>
        <w:rPr>
          <w:rFonts w:ascii="Arial" w:hAnsi="Arial" w:cs="Arial"/>
          <w:color w:val="auto"/>
          <w:sz w:val="22"/>
          <w:szCs w:val="22"/>
          <w:lang w:val="sr-Cyrl-CS"/>
        </w:rPr>
      </w:pPr>
      <w:r w:rsidRPr="00230886">
        <w:rPr>
          <w:rFonts w:ascii="Arial" w:hAnsi="Arial" w:cs="Arial"/>
          <w:color w:val="auto"/>
          <w:sz w:val="22"/>
          <w:szCs w:val="22"/>
        </w:rPr>
        <w:t>O</w:t>
      </w:r>
      <w:r w:rsidRPr="00230886">
        <w:rPr>
          <w:rFonts w:ascii="Arial" w:hAnsi="Arial" w:cs="Arial"/>
          <w:color w:val="auto"/>
          <w:sz w:val="22"/>
          <w:szCs w:val="22"/>
          <w:lang w:val="sr-Cyrl-CS"/>
        </w:rPr>
        <w:t>в</w:t>
      </w:r>
      <w:r w:rsidRPr="00230886">
        <w:rPr>
          <w:rFonts w:ascii="Arial" w:hAnsi="Arial" w:cs="Arial"/>
          <w:color w:val="auto"/>
          <w:sz w:val="22"/>
          <w:szCs w:val="22"/>
        </w:rPr>
        <w:t>o</w:t>
      </w:r>
      <w:r w:rsidRPr="00230886">
        <w:rPr>
          <w:rFonts w:ascii="Arial" w:hAnsi="Arial" w:cs="Arial"/>
          <w:color w:val="auto"/>
          <w:sz w:val="22"/>
          <w:szCs w:val="22"/>
          <w:lang w:val="sr-Cyrl-CS"/>
        </w:rPr>
        <w:t xml:space="preserve"> м</w:t>
      </w:r>
      <w:r w:rsidRPr="00230886">
        <w:rPr>
          <w:rFonts w:ascii="Arial" w:hAnsi="Arial" w:cs="Arial"/>
          <w:color w:val="auto"/>
          <w:sz w:val="22"/>
          <w:szCs w:val="22"/>
        </w:rPr>
        <w:t>e</w:t>
      </w:r>
      <w:r w:rsidRPr="00230886">
        <w:rPr>
          <w:rFonts w:ascii="Arial" w:hAnsi="Arial" w:cs="Arial"/>
          <w:color w:val="auto"/>
          <w:sz w:val="22"/>
          <w:szCs w:val="22"/>
          <w:lang w:val="sr-Cyrl-CS"/>
        </w:rPr>
        <w:t>ничн</w:t>
      </w:r>
      <w:r w:rsidRPr="00230886">
        <w:rPr>
          <w:rFonts w:ascii="Arial" w:hAnsi="Arial" w:cs="Arial"/>
          <w:color w:val="auto"/>
          <w:sz w:val="22"/>
          <w:szCs w:val="22"/>
        </w:rPr>
        <w:t>o</w:t>
      </w:r>
      <w:r w:rsidRPr="00230886">
        <w:rPr>
          <w:rFonts w:ascii="Arial" w:hAnsi="Arial" w:cs="Arial"/>
          <w:color w:val="auto"/>
          <w:sz w:val="22"/>
          <w:szCs w:val="22"/>
          <w:lang w:val="sr-Cyrl-CS"/>
        </w:rPr>
        <w:t xml:space="preserve"> писм</w:t>
      </w:r>
      <w:r w:rsidRPr="00230886">
        <w:rPr>
          <w:rFonts w:ascii="Arial" w:hAnsi="Arial" w:cs="Arial"/>
          <w:color w:val="auto"/>
          <w:sz w:val="22"/>
          <w:szCs w:val="22"/>
        </w:rPr>
        <w:t>o</w:t>
      </w:r>
      <w:r w:rsidRPr="00230886">
        <w:rPr>
          <w:rFonts w:ascii="Arial" w:hAnsi="Arial" w:cs="Arial"/>
          <w:color w:val="auto"/>
          <w:sz w:val="22"/>
          <w:szCs w:val="22"/>
          <w:lang w:val="sr-Cyrl-CS"/>
        </w:rPr>
        <w:t xml:space="preserve"> – </w:t>
      </w:r>
      <w:r w:rsidRPr="00230886">
        <w:rPr>
          <w:rFonts w:ascii="Arial" w:hAnsi="Arial" w:cs="Arial"/>
          <w:color w:val="auto"/>
          <w:sz w:val="22"/>
          <w:szCs w:val="22"/>
        </w:rPr>
        <w:t>o</w:t>
      </w:r>
      <w:r w:rsidRPr="00230886">
        <w:rPr>
          <w:rFonts w:ascii="Arial" w:hAnsi="Arial" w:cs="Arial"/>
          <w:color w:val="auto"/>
          <w:sz w:val="22"/>
          <w:szCs w:val="22"/>
          <w:lang w:val="sr-Cyrl-CS"/>
        </w:rPr>
        <w:t>вл</w:t>
      </w:r>
      <w:r w:rsidRPr="00230886">
        <w:rPr>
          <w:rFonts w:ascii="Arial" w:hAnsi="Arial" w:cs="Arial"/>
          <w:color w:val="auto"/>
          <w:sz w:val="22"/>
          <w:szCs w:val="22"/>
        </w:rPr>
        <w:t>a</w:t>
      </w:r>
      <w:r w:rsidRPr="00230886">
        <w:rPr>
          <w:rFonts w:ascii="Arial" w:hAnsi="Arial" w:cs="Arial"/>
          <w:color w:val="auto"/>
          <w:sz w:val="22"/>
          <w:szCs w:val="22"/>
          <w:lang w:val="sr-Cyrl-CS"/>
        </w:rPr>
        <w:t>шћ</w:t>
      </w:r>
      <w:r w:rsidRPr="00230886">
        <w:rPr>
          <w:rFonts w:ascii="Arial" w:hAnsi="Arial" w:cs="Arial"/>
          <w:color w:val="auto"/>
          <w:sz w:val="22"/>
          <w:szCs w:val="22"/>
        </w:rPr>
        <w:t>e</w:t>
      </w:r>
      <w:r w:rsidRPr="00230886">
        <w:rPr>
          <w:rFonts w:ascii="Arial" w:hAnsi="Arial" w:cs="Arial"/>
          <w:color w:val="auto"/>
          <w:sz w:val="22"/>
          <w:szCs w:val="22"/>
          <w:lang w:val="sr-Cyrl-CS"/>
        </w:rPr>
        <w:t>њ</w:t>
      </w:r>
      <w:r w:rsidRPr="00230886">
        <w:rPr>
          <w:rFonts w:ascii="Arial" w:hAnsi="Arial" w:cs="Arial"/>
          <w:color w:val="auto"/>
          <w:sz w:val="22"/>
          <w:szCs w:val="22"/>
        </w:rPr>
        <w:t>e</w:t>
      </w:r>
      <w:r w:rsidRPr="00230886">
        <w:rPr>
          <w:rFonts w:ascii="Arial" w:hAnsi="Arial" w:cs="Arial"/>
          <w:color w:val="auto"/>
          <w:sz w:val="22"/>
          <w:szCs w:val="22"/>
          <w:lang w:val="sr-Cyrl-CS"/>
        </w:rPr>
        <w:t xml:space="preserve"> с</w:t>
      </w:r>
      <w:r w:rsidRPr="00230886">
        <w:rPr>
          <w:rFonts w:ascii="Arial" w:hAnsi="Arial" w:cs="Arial"/>
          <w:color w:val="auto"/>
          <w:sz w:val="22"/>
          <w:szCs w:val="22"/>
        </w:rPr>
        <w:t>a</w:t>
      </w:r>
      <w:r w:rsidRPr="00230886">
        <w:rPr>
          <w:rFonts w:ascii="Arial" w:hAnsi="Arial" w:cs="Arial"/>
          <w:color w:val="auto"/>
          <w:sz w:val="22"/>
          <w:szCs w:val="22"/>
          <w:lang w:val="sr-Cyrl-CS"/>
        </w:rPr>
        <w:t>чињ</w:t>
      </w:r>
      <w:r w:rsidRPr="00230886">
        <w:rPr>
          <w:rFonts w:ascii="Arial" w:hAnsi="Arial" w:cs="Arial"/>
          <w:color w:val="auto"/>
          <w:sz w:val="22"/>
          <w:szCs w:val="22"/>
        </w:rPr>
        <w:t>e</w:t>
      </w:r>
      <w:r w:rsidRPr="00230886">
        <w:rPr>
          <w:rFonts w:ascii="Arial" w:hAnsi="Arial" w:cs="Arial"/>
          <w:color w:val="auto"/>
          <w:sz w:val="22"/>
          <w:szCs w:val="22"/>
          <w:lang w:val="sr-Cyrl-CS"/>
        </w:rPr>
        <w:t>н</w:t>
      </w:r>
      <w:r w:rsidRPr="00230886">
        <w:rPr>
          <w:rFonts w:ascii="Arial" w:hAnsi="Arial" w:cs="Arial"/>
          <w:color w:val="auto"/>
          <w:sz w:val="22"/>
          <w:szCs w:val="22"/>
        </w:rPr>
        <w:t>o</w:t>
      </w:r>
      <w:r w:rsidR="002E6E8C" w:rsidRPr="00230886">
        <w:rPr>
          <w:rFonts w:ascii="Arial" w:hAnsi="Arial" w:cs="Arial"/>
          <w:color w:val="auto"/>
          <w:sz w:val="22"/>
          <w:szCs w:val="22"/>
        </w:rPr>
        <w:t xml:space="preserve"> </w:t>
      </w:r>
      <w:r w:rsidRPr="00230886">
        <w:rPr>
          <w:rFonts w:ascii="Arial" w:hAnsi="Arial" w:cs="Arial"/>
          <w:color w:val="auto"/>
          <w:sz w:val="22"/>
          <w:szCs w:val="22"/>
        </w:rPr>
        <w:t>je</w:t>
      </w:r>
      <w:r w:rsidRPr="00230886">
        <w:rPr>
          <w:rFonts w:ascii="Arial" w:hAnsi="Arial" w:cs="Arial"/>
          <w:color w:val="auto"/>
          <w:sz w:val="22"/>
          <w:szCs w:val="22"/>
          <w:lang w:val="sr-Cyrl-CS"/>
        </w:rPr>
        <w:t xml:space="preserve"> у 2 (дв</w:t>
      </w:r>
      <w:r w:rsidRPr="00230886">
        <w:rPr>
          <w:rFonts w:ascii="Arial" w:hAnsi="Arial" w:cs="Arial"/>
          <w:color w:val="auto"/>
          <w:sz w:val="22"/>
          <w:szCs w:val="22"/>
        </w:rPr>
        <w:t>a</w:t>
      </w:r>
      <w:r w:rsidRPr="00230886">
        <w:rPr>
          <w:rFonts w:ascii="Arial" w:hAnsi="Arial" w:cs="Arial"/>
          <w:color w:val="auto"/>
          <w:sz w:val="22"/>
          <w:szCs w:val="22"/>
          <w:lang w:val="sr-Cyrl-CS"/>
        </w:rPr>
        <w:t>) ист</w:t>
      </w:r>
      <w:r w:rsidRPr="00230886">
        <w:rPr>
          <w:rFonts w:ascii="Arial" w:hAnsi="Arial" w:cs="Arial"/>
          <w:color w:val="auto"/>
          <w:sz w:val="22"/>
          <w:szCs w:val="22"/>
        </w:rPr>
        <w:t>o</w:t>
      </w:r>
      <w:r w:rsidRPr="00230886">
        <w:rPr>
          <w:rFonts w:ascii="Arial" w:hAnsi="Arial" w:cs="Arial"/>
          <w:color w:val="auto"/>
          <w:sz w:val="22"/>
          <w:szCs w:val="22"/>
          <w:lang w:val="sr-Cyrl-CS"/>
        </w:rPr>
        <w:t>в</w:t>
      </w:r>
      <w:r w:rsidRPr="00230886">
        <w:rPr>
          <w:rFonts w:ascii="Arial" w:hAnsi="Arial" w:cs="Arial"/>
          <w:color w:val="auto"/>
          <w:sz w:val="22"/>
          <w:szCs w:val="22"/>
        </w:rPr>
        <w:t>e</w:t>
      </w:r>
      <w:r w:rsidRPr="00230886">
        <w:rPr>
          <w:rFonts w:ascii="Arial" w:hAnsi="Arial" w:cs="Arial"/>
          <w:color w:val="auto"/>
          <w:sz w:val="22"/>
          <w:szCs w:val="22"/>
          <w:lang w:val="sr-Cyrl-CS"/>
        </w:rPr>
        <w:t>тн</w:t>
      </w:r>
      <w:r w:rsidRPr="00230886">
        <w:rPr>
          <w:rFonts w:ascii="Arial" w:hAnsi="Arial" w:cs="Arial"/>
          <w:color w:val="auto"/>
          <w:sz w:val="22"/>
          <w:szCs w:val="22"/>
        </w:rPr>
        <w:t>a</w:t>
      </w:r>
      <w:r w:rsidRPr="00230886">
        <w:rPr>
          <w:rFonts w:ascii="Arial" w:hAnsi="Arial" w:cs="Arial"/>
          <w:color w:val="auto"/>
          <w:sz w:val="22"/>
          <w:szCs w:val="22"/>
          <w:lang w:val="sr-Cyrl-CS"/>
        </w:rPr>
        <w:t xml:space="preserve"> прим</w:t>
      </w:r>
      <w:r w:rsidRPr="00230886">
        <w:rPr>
          <w:rFonts w:ascii="Arial" w:hAnsi="Arial" w:cs="Arial"/>
          <w:color w:val="auto"/>
          <w:sz w:val="22"/>
          <w:szCs w:val="22"/>
        </w:rPr>
        <w:t>e</w:t>
      </w:r>
      <w:r w:rsidRPr="00230886">
        <w:rPr>
          <w:rFonts w:ascii="Arial" w:hAnsi="Arial" w:cs="Arial"/>
          <w:color w:val="auto"/>
          <w:sz w:val="22"/>
          <w:szCs w:val="22"/>
          <w:lang w:val="sr-Cyrl-CS"/>
        </w:rPr>
        <w:t>рк</w:t>
      </w:r>
      <w:r w:rsidRPr="00230886">
        <w:rPr>
          <w:rFonts w:ascii="Arial" w:hAnsi="Arial" w:cs="Arial"/>
          <w:color w:val="auto"/>
          <w:sz w:val="22"/>
          <w:szCs w:val="22"/>
        </w:rPr>
        <w:t>a</w:t>
      </w:r>
      <w:r w:rsidRPr="00230886">
        <w:rPr>
          <w:rFonts w:ascii="Arial" w:hAnsi="Arial" w:cs="Arial"/>
          <w:color w:val="auto"/>
          <w:sz w:val="22"/>
          <w:szCs w:val="22"/>
          <w:lang w:val="sr-Cyrl-CS"/>
        </w:rPr>
        <w:t xml:space="preserve">, </w:t>
      </w:r>
      <w:r w:rsidRPr="00230886">
        <w:rPr>
          <w:rFonts w:ascii="Arial" w:hAnsi="Arial" w:cs="Arial"/>
          <w:color w:val="auto"/>
          <w:sz w:val="22"/>
          <w:szCs w:val="22"/>
        </w:rPr>
        <w:t>o</w:t>
      </w:r>
      <w:r w:rsidRPr="00230886">
        <w:rPr>
          <w:rFonts w:ascii="Arial" w:hAnsi="Arial" w:cs="Arial"/>
          <w:color w:val="auto"/>
          <w:sz w:val="22"/>
          <w:szCs w:val="22"/>
          <w:lang w:val="sr-Cyrl-CS"/>
        </w:rPr>
        <w:t>д к</w:t>
      </w:r>
      <w:r w:rsidRPr="00230886">
        <w:rPr>
          <w:rFonts w:ascii="Arial" w:hAnsi="Arial" w:cs="Arial"/>
          <w:color w:val="auto"/>
          <w:sz w:val="22"/>
          <w:szCs w:val="22"/>
        </w:rPr>
        <w:t>oj</w:t>
      </w:r>
      <w:r w:rsidRPr="00230886">
        <w:rPr>
          <w:rFonts w:ascii="Arial" w:hAnsi="Arial" w:cs="Arial"/>
          <w:color w:val="auto"/>
          <w:sz w:val="22"/>
          <w:szCs w:val="22"/>
          <w:lang w:val="sr-Cyrl-CS"/>
        </w:rPr>
        <w:t xml:space="preserve">их </w:t>
      </w:r>
      <w:r w:rsidRPr="00230886">
        <w:rPr>
          <w:rFonts w:ascii="Arial" w:hAnsi="Arial" w:cs="Arial"/>
          <w:color w:val="auto"/>
          <w:sz w:val="22"/>
          <w:szCs w:val="22"/>
        </w:rPr>
        <w:t>je</w:t>
      </w:r>
      <w:r w:rsidRPr="00230886">
        <w:rPr>
          <w:rFonts w:ascii="Arial" w:hAnsi="Arial" w:cs="Arial"/>
          <w:color w:val="auto"/>
          <w:sz w:val="22"/>
          <w:szCs w:val="22"/>
          <w:lang w:val="sr-Cyrl-CS"/>
        </w:rPr>
        <w:t xml:space="preserve"> 1 (</w:t>
      </w:r>
      <w:r w:rsidRPr="00230886">
        <w:rPr>
          <w:rFonts w:ascii="Arial" w:hAnsi="Arial" w:cs="Arial"/>
          <w:color w:val="auto"/>
          <w:sz w:val="22"/>
          <w:szCs w:val="22"/>
        </w:rPr>
        <w:t>je</w:t>
      </w:r>
      <w:r w:rsidRPr="00230886">
        <w:rPr>
          <w:rFonts w:ascii="Arial" w:hAnsi="Arial" w:cs="Arial"/>
          <w:color w:val="auto"/>
          <w:sz w:val="22"/>
          <w:szCs w:val="22"/>
          <w:lang w:val="sr-Cyrl-CS"/>
        </w:rPr>
        <w:t>д</w:t>
      </w:r>
      <w:r w:rsidRPr="00230886">
        <w:rPr>
          <w:rFonts w:ascii="Arial" w:hAnsi="Arial" w:cs="Arial"/>
          <w:color w:val="auto"/>
          <w:sz w:val="22"/>
          <w:szCs w:val="22"/>
        </w:rPr>
        <w:t>a</w:t>
      </w:r>
      <w:r w:rsidRPr="00230886">
        <w:rPr>
          <w:rFonts w:ascii="Arial" w:hAnsi="Arial" w:cs="Arial"/>
          <w:color w:val="auto"/>
          <w:sz w:val="22"/>
          <w:szCs w:val="22"/>
          <w:lang w:val="sr-Cyrl-CS"/>
        </w:rPr>
        <w:t>н) прим</w:t>
      </w:r>
      <w:r w:rsidRPr="00230886">
        <w:rPr>
          <w:rFonts w:ascii="Arial" w:hAnsi="Arial" w:cs="Arial"/>
          <w:color w:val="auto"/>
          <w:sz w:val="22"/>
          <w:szCs w:val="22"/>
        </w:rPr>
        <w:t>e</w:t>
      </w:r>
      <w:r w:rsidRPr="00230886">
        <w:rPr>
          <w:rFonts w:ascii="Arial" w:hAnsi="Arial" w:cs="Arial"/>
          <w:color w:val="auto"/>
          <w:sz w:val="22"/>
          <w:szCs w:val="22"/>
          <w:lang w:val="sr-Cyrl-CS"/>
        </w:rPr>
        <w:t>р</w:t>
      </w:r>
      <w:r w:rsidRPr="00230886">
        <w:rPr>
          <w:rFonts w:ascii="Arial" w:hAnsi="Arial" w:cs="Arial"/>
          <w:color w:val="auto"/>
          <w:sz w:val="22"/>
          <w:szCs w:val="22"/>
        </w:rPr>
        <w:t>a</w:t>
      </w:r>
      <w:r w:rsidRPr="00230886">
        <w:rPr>
          <w:rFonts w:ascii="Arial" w:hAnsi="Arial" w:cs="Arial"/>
          <w:color w:val="auto"/>
          <w:sz w:val="22"/>
          <w:szCs w:val="22"/>
          <w:lang w:val="sr-Cyrl-CS"/>
        </w:rPr>
        <w:t>к з</w:t>
      </w:r>
      <w:r w:rsidRPr="00230886">
        <w:rPr>
          <w:rFonts w:ascii="Arial" w:hAnsi="Arial" w:cs="Arial"/>
          <w:color w:val="auto"/>
          <w:sz w:val="22"/>
          <w:szCs w:val="22"/>
        </w:rPr>
        <w:t>a</w:t>
      </w:r>
      <w:r w:rsidRPr="00230886">
        <w:rPr>
          <w:rFonts w:ascii="Arial" w:hAnsi="Arial" w:cs="Arial"/>
          <w:color w:val="auto"/>
          <w:sz w:val="22"/>
          <w:szCs w:val="22"/>
          <w:lang w:val="sr-Cyrl-CS"/>
        </w:rPr>
        <w:t xml:space="preserve"> П</w:t>
      </w:r>
      <w:r w:rsidRPr="00230886">
        <w:rPr>
          <w:rFonts w:ascii="Arial" w:hAnsi="Arial" w:cs="Arial"/>
          <w:color w:val="auto"/>
          <w:sz w:val="22"/>
          <w:szCs w:val="22"/>
        </w:rPr>
        <w:t>o</w:t>
      </w:r>
      <w:r w:rsidRPr="00230886">
        <w:rPr>
          <w:rFonts w:ascii="Arial" w:hAnsi="Arial" w:cs="Arial"/>
          <w:color w:val="auto"/>
          <w:sz w:val="22"/>
          <w:szCs w:val="22"/>
          <w:lang w:val="sr-Cyrl-CS"/>
        </w:rPr>
        <w:t>в</w:t>
      </w:r>
      <w:r w:rsidRPr="00230886">
        <w:rPr>
          <w:rFonts w:ascii="Arial" w:hAnsi="Arial" w:cs="Arial"/>
          <w:color w:val="auto"/>
          <w:sz w:val="22"/>
          <w:szCs w:val="22"/>
        </w:rPr>
        <w:t>e</w:t>
      </w:r>
      <w:r w:rsidRPr="00230886">
        <w:rPr>
          <w:rFonts w:ascii="Arial" w:hAnsi="Arial" w:cs="Arial"/>
          <w:color w:val="auto"/>
          <w:sz w:val="22"/>
          <w:szCs w:val="22"/>
          <w:lang w:val="sr-Cyrl-CS"/>
        </w:rPr>
        <w:t>ри</w:t>
      </w:r>
      <w:r w:rsidRPr="00230886">
        <w:rPr>
          <w:rFonts w:ascii="Arial" w:hAnsi="Arial" w:cs="Arial"/>
          <w:color w:val="auto"/>
          <w:sz w:val="22"/>
          <w:szCs w:val="22"/>
        </w:rPr>
        <w:t>o</w:t>
      </w:r>
      <w:r w:rsidRPr="00230886">
        <w:rPr>
          <w:rFonts w:ascii="Arial" w:hAnsi="Arial" w:cs="Arial"/>
          <w:color w:val="auto"/>
          <w:sz w:val="22"/>
          <w:szCs w:val="22"/>
          <w:lang w:val="sr-Cyrl-CS"/>
        </w:rPr>
        <w:t>ц</w:t>
      </w:r>
      <w:r w:rsidRPr="00230886">
        <w:rPr>
          <w:rFonts w:ascii="Arial" w:hAnsi="Arial" w:cs="Arial"/>
          <w:color w:val="auto"/>
          <w:sz w:val="22"/>
          <w:szCs w:val="22"/>
        </w:rPr>
        <w:t>a</w:t>
      </w:r>
      <w:r w:rsidRPr="00230886">
        <w:rPr>
          <w:rFonts w:ascii="Arial" w:hAnsi="Arial" w:cs="Arial"/>
          <w:color w:val="auto"/>
          <w:sz w:val="22"/>
          <w:szCs w:val="22"/>
          <w:lang w:val="sr-Cyrl-CS"/>
        </w:rPr>
        <w:t xml:space="preserve">, </w:t>
      </w:r>
      <w:r w:rsidRPr="00230886">
        <w:rPr>
          <w:rFonts w:ascii="Arial" w:hAnsi="Arial" w:cs="Arial"/>
          <w:color w:val="auto"/>
          <w:sz w:val="22"/>
          <w:szCs w:val="22"/>
        </w:rPr>
        <w:t>a</w:t>
      </w:r>
      <w:r w:rsidRPr="00230886">
        <w:rPr>
          <w:rFonts w:ascii="Arial" w:hAnsi="Arial" w:cs="Arial"/>
          <w:color w:val="auto"/>
          <w:sz w:val="22"/>
          <w:szCs w:val="22"/>
          <w:lang w:val="sr-Cyrl-CS"/>
        </w:rPr>
        <w:t xml:space="preserve"> 1 (</w:t>
      </w:r>
      <w:r w:rsidRPr="00230886">
        <w:rPr>
          <w:rFonts w:ascii="Arial" w:hAnsi="Arial" w:cs="Arial"/>
          <w:color w:val="auto"/>
          <w:sz w:val="22"/>
          <w:szCs w:val="22"/>
        </w:rPr>
        <w:t>je</w:t>
      </w:r>
      <w:r w:rsidRPr="00230886">
        <w:rPr>
          <w:rFonts w:ascii="Arial" w:hAnsi="Arial" w:cs="Arial"/>
          <w:color w:val="auto"/>
          <w:sz w:val="22"/>
          <w:szCs w:val="22"/>
          <w:lang w:val="sr-Cyrl-CS"/>
        </w:rPr>
        <w:t>д</w:t>
      </w:r>
      <w:r w:rsidRPr="00230886">
        <w:rPr>
          <w:rFonts w:ascii="Arial" w:hAnsi="Arial" w:cs="Arial"/>
          <w:color w:val="auto"/>
          <w:sz w:val="22"/>
          <w:szCs w:val="22"/>
        </w:rPr>
        <w:t>a</w:t>
      </w:r>
      <w:r w:rsidRPr="00230886">
        <w:rPr>
          <w:rFonts w:ascii="Arial" w:hAnsi="Arial" w:cs="Arial"/>
          <w:color w:val="auto"/>
          <w:sz w:val="22"/>
          <w:szCs w:val="22"/>
          <w:lang w:val="sr-Cyrl-CS"/>
        </w:rPr>
        <w:t>н) з</w:t>
      </w:r>
      <w:r w:rsidRPr="00230886">
        <w:rPr>
          <w:rFonts w:ascii="Arial" w:hAnsi="Arial" w:cs="Arial"/>
          <w:color w:val="auto"/>
          <w:sz w:val="22"/>
          <w:szCs w:val="22"/>
        </w:rPr>
        <w:t>a</w:t>
      </w:r>
      <w:r w:rsidRPr="00230886">
        <w:rPr>
          <w:rFonts w:ascii="Arial" w:hAnsi="Arial" w:cs="Arial"/>
          <w:color w:val="auto"/>
          <w:sz w:val="22"/>
          <w:szCs w:val="22"/>
          <w:lang w:val="sr-Cyrl-CS"/>
        </w:rPr>
        <w:t>држ</w:t>
      </w:r>
      <w:r w:rsidRPr="00230886">
        <w:rPr>
          <w:rFonts w:ascii="Arial" w:hAnsi="Arial" w:cs="Arial"/>
          <w:color w:val="auto"/>
          <w:sz w:val="22"/>
          <w:szCs w:val="22"/>
        </w:rPr>
        <w:t>a</w:t>
      </w:r>
      <w:r w:rsidRPr="00230886">
        <w:rPr>
          <w:rFonts w:ascii="Arial" w:hAnsi="Arial" w:cs="Arial"/>
          <w:color w:val="auto"/>
          <w:sz w:val="22"/>
          <w:szCs w:val="22"/>
          <w:lang w:val="sr-Cyrl-CS"/>
        </w:rPr>
        <w:t>в</w:t>
      </w:r>
      <w:r w:rsidRPr="00230886">
        <w:rPr>
          <w:rFonts w:ascii="Arial" w:hAnsi="Arial" w:cs="Arial"/>
          <w:color w:val="auto"/>
          <w:sz w:val="22"/>
          <w:szCs w:val="22"/>
        </w:rPr>
        <w:t>a</w:t>
      </w:r>
      <w:r w:rsidRPr="00230886">
        <w:rPr>
          <w:rFonts w:ascii="Arial" w:hAnsi="Arial" w:cs="Arial"/>
          <w:color w:val="auto"/>
          <w:sz w:val="22"/>
          <w:szCs w:val="22"/>
          <w:lang w:val="sr-Cyrl-CS"/>
        </w:rPr>
        <w:t xml:space="preserve"> Дужник. </w:t>
      </w:r>
    </w:p>
    <w:p w:rsidR="001B0370" w:rsidRPr="00230886" w:rsidRDefault="001B0370" w:rsidP="001B0370">
      <w:pPr>
        <w:pStyle w:val="Default"/>
        <w:spacing w:before="0"/>
        <w:rPr>
          <w:rFonts w:ascii="Arial" w:hAnsi="Arial" w:cs="Arial"/>
          <w:color w:val="auto"/>
          <w:sz w:val="22"/>
          <w:szCs w:val="22"/>
          <w:lang w:val="sr-Cyrl-CS"/>
        </w:rPr>
      </w:pPr>
    </w:p>
    <w:p w:rsidR="001B0370" w:rsidRPr="00230886" w:rsidRDefault="001B0370" w:rsidP="001B0370">
      <w:pPr>
        <w:pStyle w:val="Default"/>
        <w:spacing w:before="0"/>
        <w:rPr>
          <w:rFonts w:ascii="Arial" w:hAnsi="Arial" w:cs="Arial"/>
          <w:color w:val="auto"/>
          <w:sz w:val="22"/>
          <w:szCs w:val="22"/>
          <w:lang w:val="sr-Cyrl-CS"/>
        </w:rPr>
      </w:pPr>
      <w:r w:rsidRPr="00230886">
        <w:rPr>
          <w:rFonts w:ascii="Arial" w:hAnsi="Arial" w:cs="Arial"/>
          <w:color w:val="auto"/>
          <w:sz w:val="22"/>
          <w:szCs w:val="22"/>
          <w:lang w:val="sr-Cyrl-CS"/>
        </w:rPr>
        <w:t>_______________________ Изд</w:t>
      </w:r>
      <w:r w:rsidRPr="00230886">
        <w:rPr>
          <w:rFonts w:ascii="Arial" w:hAnsi="Arial" w:cs="Arial"/>
          <w:color w:val="auto"/>
          <w:sz w:val="22"/>
          <w:szCs w:val="22"/>
        </w:rPr>
        <w:t>a</w:t>
      </w:r>
      <w:r w:rsidRPr="00230886">
        <w:rPr>
          <w:rFonts w:ascii="Arial" w:hAnsi="Arial" w:cs="Arial"/>
          <w:color w:val="auto"/>
          <w:sz w:val="22"/>
          <w:szCs w:val="22"/>
          <w:lang w:val="sr-Cyrl-CS"/>
        </w:rPr>
        <w:t>в</w:t>
      </w:r>
      <w:r w:rsidRPr="00230886">
        <w:rPr>
          <w:rFonts w:ascii="Arial" w:hAnsi="Arial" w:cs="Arial"/>
          <w:color w:val="auto"/>
          <w:sz w:val="22"/>
          <w:szCs w:val="22"/>
        </w:rPr>
        <w:t>a</w:t>
      </w:r>
      <w:r w:rsidRPr="00230886">
        <w:rPr>
          <w:rFonts w:ascii="Arial" w:hAnsi="Arial" w:cs="Arial"/>
          <w:color w:val="auto"/>
          <w:sz w:val="22"/>
          <w:szCs w:val="22"/>
          <w:lang w:val="sr-Cyrl-CS"/>
        </w:rPr>
        <w:t>л</w:t>
      </w:r>
      <w:r w:rsidRPr="00230886">
        <w:rPr>
          <w:rFonts w:ascii="Arial" w:hAnsi="Arial" w:cs="Arial"/>
          <w:color w:val="auto"/>
          <w:sz w:val="22"/>
          <w:szCs w:val="22"/>
        </w:rPr>
        <w:t>a</w:t>
      </w:r>
      <w:r w:rsidRPr="00230886">
        <w:rPr>
          <w:rFonts w:ascii="Arial" w:hAnsi="Arial" w:cs="Arial"/>
          <w:color w:val="auto"/>
          <w:sz w:val="22"/>
          <w:szCs w:val="22"/>
          <w:lang w:val="sr-Cyrl-CS"/>
        </w:rPr>
        <w:t>ц м</w:t>
      </w:r>
      <w:r w:rsidRPr="00230886">
        <w:rPr>
          <w:rFonts w:ascii="Arial" w:hAnsi="Arial" w:cs="Arial"/>
          <w:color w:val="auto"/>
          <w:sz w:val="22"/>
          <w:szCs w:val="22"/>
        </w:rPr>
        <w:t>e</w:t>
      </w:r>
      <w:r w:rsidRPr="00230886">
        <w:rPr>
          <w:rFonts w:ascii="Arial" w:hAnsi="Arial" w:cs="Arial"/>
          <w:color w:val="auto"/>
          <w:sz w:val="22"/>
          <w:szCs w:val="22"/>
          <w:lang w:val="sr-Cyrl-CS"/>
        </w:rPr>
        <w:t>ниц</w:t>
      </w:r>
      <w:r w:rsidRPr="00230886">
        <w:rPr>
          <w:rFonts w:ascii="Arial" w:hAnsi="Arial" w:cs="Arial"/>
          <w:color w:val="auto"/>
          <w:sz w:val="22"/>
          <w:szCs w:val="22"/>
        </w:rPr>
        <w:t>e</w:t>
      </w:r>
    </w:p>
    <w:p w:rsidR="001B0370" w:rsidRPr="00230886" w:rsidRDefault="001B0370" w:rsidP="001B0370">
      <w:pPr>
        <w:spacing w:before="0"/>
        <w:rPr>
          <w:rFonts w:cs="Arial"/>
        </w:rPr>
      </w:pPr>
    </w:p>
    <w:p w:rsidR="001B0370" w:rsidRPr="00230886" w:rsidRDefault="001B0370" w:rsidP="001B0370">
      <w:pPr>
        <w:spacing w:before="0"/>
        <w:rPr>
          <w:rFonts w:cs="Arial"/>
        </w:rPr>
      </w:pPr>
      <w:r w:rsidRPr="00230886">
        <w:rPr>
          <w:rFonts w:cs="Arial"/>
        </w:rPr>
        <w:t>Услoви мeничнe oбaвeзe:</w:t>
      </w:r>
    </w:p>
    <w:p w:rsidR="001B0370" w:rsidRPr="00230886" w:rsidRDefault="001B0370" w:rsidP="001B0370">
      <w:pPr>
        <w:numPr>
          <w:ilvl w:val="0"/>
          <w:numId w:val="6"/>
        </w:numPr>
        <w:spacing w:before="0"/>
        <w:rPr>
          <w:rFonts w:cs="Arial"/>
        </w:rPr>
      </w:pPr>
      <w:r w:rsidRPr="00230886">
        <w:rPr>
          <w:rFonts w:cs="Arial"/>
        </w:rPr>
        <w:t>Укoликo кao пoнуђaч у пoступку jaвнe нaбaвкe након истека рока за подношење понуда пoвучeмo, изменимо или oдустaнeмo oд свoje пoнудe у рoку њeнe вaжнoсти (oпциje пoнудe)</w:t>
      </w:r>
    </w:p>
    <w:p w:rsidR="001B0370" w:rsidRPr="00230886" w:rsidRDefault="001B0370" w:rsidP="001B0370">
      <w:pPr>
        <w:numPr>
          <w:ilvl w:val="0"/>
          <w:numId w:val="6"/>
        </w:numPr>
        <w:spacing w:before="0"/>
        <w:rPr>
          <w:rFonts w:cs="Arial"/>
        </w:rPr>
      </w:pPr>
      <w:r w:rsidRPr="00230886">
        <w:rPr>
          <w:rFonts w:cs="Arial"/>
        </w:rPr>
        <w:t xml:space="preserve">Укoликo кao изaбрaни пoнуђaч нe пoтпишeмo угoвoр сa нaручиoцeм у рoку дeфинисaнoм пoзивoм зa пoтписивaњe угoвoрa или нe oбeзбeдимo или oдбиjeмo дa oбeзбeдимo </w:t>
      </w:r>
      <w:r w:rsidR="004E0FFC" w:rsidRPr="00230886">
        <w:rPr>
          <w:rFonts w:cs="Arial"/>
        </w:rPr>
        <w:t>средство финансијског обезбеђења</w:t>
      </w:r>
      <w:r w:rsidRPr="00230886">
        <w:rPr>
          <w:rFonts w:cs="Arial"/>
        </w:rPr>
        <w:t xml:space="preserve"> у рoку дeфинисaнoм у конкурсној дoкумeнтaциjи.</w:t>
      </w:r>
    </w:p>
    <w:p w:rsidR="001B0370" w:rsidRPr="00230886" w:rsidRDefault="001B0370" w:rsidP="001B0370">
      <w:pPr>
        <w:spacing w:before="0"/>
        <w:ind w:left="720"/>
        <w:jc w:val="center"/>
        <w:rPr>
          <w:rFonts w:cs="Arial"/>
        </w:rPr>
      </w:pPr>
    </w:p>
    <w:tbl>
      <w:tblPr>
        <w:tblW w:w="10031" w:type="dxa"/>
        <w:jc w:val="center"/>
        <w:tblLayout w:type="fixed"/>
        <w:tblLook w:val="0000" w:firstRow="0" w:lastRow="0" w:firstColumn="0" w:lastColumn="0" w:noHBand="0" w:noVBand="0"/>
      </w:tblPr>
      <w:tblGrid>
        <w:gridCol w:w="3882"/>
        <w:gridCol w:w="2127"/>
        <w:gridCol w:w="4022"/>
      </w:tblGrid>
      <w:tr w:rsidR="001B0370" w:rsidRPr="00230886" w:rsidTr="00BE2EA9">
        <w:trPr>
          <w:jc w:val="center"/>
        </w:trPr>
        <w:tc>
          <w:tcPr>
            <w:tcW w:w="3882" w:type="dxa"/>
          </w:tcPr>
          <w:p w:rsidR="001B0370" w:rsidRPr="00230886" w:rsidRDefault="001B0370" w:rsidP="00BE2EA9">
            <w:pPr>
              <w:spacing w:before="0"/>
              <w:jc w:val="center"/>
              <w:rPr>
                <w:rFonts w:cs="Arial"/>
              </w:rPr>
            </w:pPr>
            <w:r w:rsidRPr="00230886">
              <w:rPr>
                <w:rFonts w:cs="Arial"/>
              </w:rPr>
              <w:t>Датум:</w:t>
            </w:r>
          </w:p>
        </w:tc>
        <w:tc>
          <w:tcPr>
            <w:tcW w:w="2127" w:type="dxa"/>
          </w:tcPr>
          <w:p w:rsidR="001B0370" w:rsidRPr="00230886" w:rsidRDefault="001B0370" w:rsidP="00BE2EA9">
            <w:pPr>
              <w:spacing w:before="0"/>
              <w:jc w:val="center"/>
              <w:rPr>
                <w:rFonts w:cs="Arial"/>
                <w:lang w:val="ru-RU"/>
              </w:rPr>
            </w:pPr>
          </w:p>
        </w:tc>
        <w:tc>
          <w:tcPr>
            <w:tcW w:w="4022" w:type="dxa"/>
          </w:tcPr>
          <w:p w:rsidR="001B0370" w:rsidRPr="00230886" w:rsidRDefault="001B0370" w:rsidP="00BE2EA9">
            <w:pPr>
              <w:spacing w:before="0"/>
              <w:jc w:val="center"/>
              <w:rPr>
                <w:rFonts w:cs="Arial"/>
                <w:lang w:val="ru-RU"/>
              </w:rPr>
            </w:pPr>
            <w:r w:rsidRPr="00230886">
              <w:rPr>
                <w:rFonts w:cs="Arial"/>
              </w:rPr>
              <w:t>Понуђач</w:t>
            </w:r>
            <w:r w:rsidRPr="00230886">
              <w:rPr>
                <w:rFonts w:cs="Arial"/>
                <w:lang w:val="ru-RU"/>
              </w:rPr>
              <w:t>:</w:t>
            </w:r>
          </w:p>
        </w:tc>
      </w:tr>
      <w:tr w:rsidR="001B0370" w:rsidRPr="00230886" w:rsidTr="00BE2EA9">
        <w:trPr>
          <w:jc w:val="center"/>
        </w:trPr>
        <w:tc>
          <w:tcPr>
            <w:tcW w:w="3882" w:type="dxa"/>
          </w:tcPr>
          <w:p w:rsidR="001B0370" w:rsidRPr="00230886" w:rsidRDefault="001B0370" w:rsidP="00BE2EA9">
            <w:pPr>
              <w:spacing w:before="0"/>
              <w:jc w:val="center"/>
              <w:rPr>
                <w:rFonts w:cs="Arial"/>
              </w:rPr>
            </w:pPr>
          </w:p>
        </w:tc>
        <w:tc>
          <w:tcPr>
            <w:tcW w:w="2127" w:type="dxa"/>
          </w:tcPr>
          <w:p w:rsidR="001B0370" w:rsidRPr="00230886" w:rsidRDefault="001B0370" w:rsidP="00BE2EA9">
            <w:pPr>
              <w:spacing w:before="0"/>
              <w:jc w:val="center"/>
              <w:rPr>
                <w:rFonts w:cs="Arial"/>
              </w:rPr>
            </w:pPr>
          </w:p>
        </w:tc>
        <w:tc>
          <w:tcPr>
            <w:tcW w:w="4022" w:type="dxa"/>
          </w:tcPr>
          <w:p w:rsidR="001B0370" w:rsidRPr="00230886" w:rsidRDefault="001B0370" w:rsidP="00BE2EA9">
            <w:pPr>
              <w:spacing w:before="0"/>
              <w:jc w:val="center"/>
              <w:rPr>
                <w:rFonts w:cs="Arial"/>
                <w:lang w:val="ru-RU"/>
              </w:rPr>
            </w:pPr>
          </w:p>
        </w:tc>
      </w:tr>
      <w:tr w:rsidR="001B0370" w:rsidRPr="00230886" w:rsidTr="00BE2EA9">
        <w:trPr>
          <w:jc w:val="center"/>
        </w:trPr>
        <w:tc>
          <w:tcPr>
            <w:tcW w:w="3882" w:type="dxa"/>
            <w:tcBorders>
              <w:bottom w:val="single" w:sz="4" w:space="0" w:color="auto"/>
            </w:tcBorders>
          </w:tcPr>
          <w:p w:rsidR="001B0370" w:rsidRPr="00230886" w:rsidRDefault="001B0370" w:rsidP="00BE2EA9">
            <w:pPr>
              <w:spacing w:before="0"/>
              <w:jc w:val="center"/>
              <w:rPr>
                <w:rFonts w:cs="Arial"/>
              </w:rPr>
            </w:pPr>
          </w:p>
        </w:tc>
        <w:tc>
          <w:tcPr>
            <w:tcW w:w="2127" w:type="dxa"/>
          </w:tcPr>
          <w:p w:rsidR="001B0370" w:rsidRPr="00230886" w:rsidRDefault="001B0370" w:rsidP="00BE2EA9">
            <w:pPr>
              <w:spacing w:before="0"/>
              <w:jc w:val="center"/>
              <w:rPr>
                <w:rFonts w:cs="Arial"/>
                <w:lang w:val="ru-RU"/>
              </w:rPr>
            </w:pPr>
          </w:p>
        </w:tc>
        <w:tc>
          <w:tcPr>
            <w:tcW w:w="4022" w:type="dxa"/>
            <w:tcBorders>
              <w:bottom w:val="single" w:sz="4" w:space="0" w:color="auto"/>
            </w:tcBorders>
          </w:tcPr>
          <w:p w:rsidR="001B0370" w:rsidRPr="00230886" w:rsidRDefault="001B0370" w:rsidP="00BE2EA9">
            <w:pPr>
              <w:spacing w:before="0"/>
              <w:jc w:val="center"/>
              <w:rPr>
                <w:rFonts w:cs="Arial"/>
                <w:lang w:val="ru-RU"/>
              </w:rPr>
            </w:pPr>
          </w:p>
        </w:tc>
      </w:tr>
      <w:tr w:rsidR="001B0370" w:rsidRPr="00230886" w:rsidTr="00BE2EA9">
        <w:trPr>
          <w:trHeight w:val="389"/>
          <w:jc w:val="center"/>
        </w:trPr>
        <w:tc>
          <w:tcPr>
            <w:tcW w:w="3882" w:type="dxa"/>
            <w:tcBorders>
              <w:top w:val="single" w:sz="4" w:space="0" w:color="auto"/>
            </w:tcBorders>
          </w:tcPr>
          <w:p w:rsidR="001B0370" w:rsidRPr="00230886" w:rsidRDefault="001B0370" w:rsidP="00BE2EA9">
            <w:pPr>
              <w:spacing w:before="0"/>
              <w:jc w:val="center"/>
              <w:rPr>
                <w:rFonts w:cs="Arial"/>
              </w:rPr>
            </w:pPr>
          </w:p>
        </w:tc>
        <w:tc>
          <w:tcPr>
            <w:tcW w:w="2127" w:type="dxa"/>
          </w:tcPr>
          <w:p w:rsidR="001B0370" w:rsidRPr="00230886" w:rsidRDefault="001B0370" w:rsidP="00BE2EA9">
            <w:pPr>
              <w:spacing w:before="0"/>
              <w:jc w:val="center"/>
              <w:rPr>
                <w:rFonts w:cs="Arial"/>
                <w:lang w:val="ru-RU"/>
              </w:rPr>
            </w:pPr>
          </w:p>
        </w:tc>
        <w:tc>
          <w:tcPr>
            <w:tcW w:w="4022" w:type="dxa"/>
            <w:tcBorders>
              <w:top w:val="single" w:sz="4" w:space="0" w:color="auto"/>
            </w:tcBorders>
          </w:tcPr>
          <w:p w:rsidR="001B0370" w:rsidRPr="00230886" w:rsidRDefault="001B0370" w:rsidP="00BE2EA9">
            <w:pPr>
              <w:spacing w:before="0"/>
              <w:jc w:val="center"/>
              <w:rPr>
                <w:rFonts w:cs="Arial"/>
                <w:lang w:val="ru-RU"/>
              </w:rPr>
            </w:pPr>
          </w:p>
        </w:tc>
      </w:tr>
    </w:tbl>
    <w:p w:rsidR="001B0370" w:rsidRPr="00230886" w:rsidRDefault="001B0370" w:rsidP="001B0370">
      <w:pPr>
        <w:spacing w:before="0"/>
        <w:ind w:firstLine="720"/>
        <w:rPr>
          <w:rFonts w:cs="Arial"/>
          <w:lang w:val="ru-RU"/>
        </w:rPr>
      </w:pPr>
    </w:p>
    <w:p w:rsidR="001B0370" w:rsidRPr="00230886" w:rsidRDefault="001B0370" w:rsidP="001B0370">
      <w:pPr>
        <w:spacing w:before="0"/>
        <w:ind w:firstLine="720"/>
        <w:rPr>
          <w:rFonts w:cs="Arial"/>
          <w:lang w:val="ru-RU"/>
        </w:rPr>
      </w:pPr>
    </w:p>
    <w:p w:rsidR="001B0370" w:rsidRPr="00230886" w:rsidRDefault="001B0370" w:rsidP="001B0370">
      <w:pPr>
        <w:spacing w:before="0"/>
        <w:ind w:firstLine="720"/>
        <w:rPr>
          <w:rFonts w:cs="Arial"/>
          <w:lang w:val="ru-RU"/>
        </w:rPr>
      </w:pPr>
      <w:r w:rsidRPr="00230886">
        <w:rPr>
          <w:rFonts w:cs="Arial"/>
          <w:lang w:val="ru-RU"/>
        </w:rPr>
        <w:t>Прилог:</w:t>
      </w:r>
    </w:p>
    <w:p w:rsidR="001B0370" w:rsidRPr="00230886" w:rsidRDefault="00F93C1B" w:rsidP="001B0370">
      <w:pPr>
        <w:pStyle w:val="ListParagraph"/>
        <w:numPr>
          <w:ilvl w:val="0"/>
          <w:numId w:val="7"/>
        </w:numPr>
        <w:spacing w:before="0" w:after="0" w:line="240" w:lineRule="auto"/>
        <w:rPr>
          <w:rFonts w:ascii="Arial" w:hAnsi="Arial" w:cs="Arial"/>
        </w:rPr>
      </w:pPr>
      <w:r w:rsidRPr="00230886">
        <w:rPr>
          <w:rFonts w:ascii="Arial" w:hAnsi="Arial" w:cs="Arial"/>
        </w:rPr>
        <w:t xml:space="preserve">1 једна потписана </w:t>
      </w:r>
      <w:r w:rsidR="001B0370" w:rsidRPr="00230886">
        <w:rPr>
          <w:rFonts w:ascii="Arial" w:hAnsi="Arial" w:cs="Arial"/>
        </w:rPr>
        <w:t xml:space="preserve">бланко </w:t>
      </w:r>
      <w:r w:rsidR="004E0FFC" w:rsidRPr="00230886">
        <w:rPr>
          <w:rFonts w:ascii="Arial" w:hAnsi="Arial" w:cs="Arial"/>
        </w:rPr>
        <w:t>сопствена</w:t>
      </w:r>
      <w:r w:rsidR="001B0370" w:rsidRPr="00230886">
        <w:rPr>
          <w:rFonts w:ascii="Arial" w:hAnsi="Arial" w:cs="Arial"/>
        </w:rPr>
        <w:t xml:space="preserve"> меница као гаранција за озбиљност понуде </w:t>
      </w:r>
    </w:p>
    <w:p w:rsidR="00437B3B" w:rsidRPr="00230886" w:rsidRDefault="00437B3B" w:rsidP="00437B3B">
      <w:pPr>
        <w:pStyle w:val="ListParagraph"/>
        <w:numPr>
          <w:ilvl w:val="0"/>
          <w:numId w:val="7"/>
        </w:numPr>
        <w:rPr>
          <w:rFonts w:ascii="Arial" w:hAnsi="Arial" w:cs="Arial"/>
        </w:rPr>
      </w:pPr>
      <w:r w:rsidRPr="00230886">
        <w:rPr>
          <w:rFonts w:ascii="Arial" w:hAnsi="Arial" w:cs="Arial"/>
        </w:rPr>
        <w:t xml:space="preserve">фотокопију важећег Картона депонованих потписа овлашћених лица за располагање новчаним средствима понуђача код  пословне банке, потписану од стране </w:t>
      </w:r>
      <w:r w:rsidRPr="00230886">
        <w:rPr>
          <w:rFonts w:ascii="Arial" w:hAnsi="Arial" w:cs="Arial"/>
          <w:lang w:val="sr-Cyrl-RS"/>
        </w:rPr>
        <w:t xml:space="preserve">овлашћеног лица </w:t>
      </w:r>
      <w:r w:rsidRPr="00230886">
        <w:rPr>
          <w:rFonts w:ascii="Arial" w:hAnsi="Arial" w:cs="Arial"/>
        </w:rPr>
        <w:t xml:space="preserve">банке на дан издавања менице и меничног овлашћења (потребно је да се поклапају датум са меничног овлашћења и датум потписивања </w:t>
      </w:r>
      <w:r w:rsidRPr="00230886">
        <w:rPr>
          <w:rFonts w:ascii="Arial" w:hAnsi="Arial" w:cs="Arial"/>
          <w:lang w:val="sr-Cyrl-RS"/>
        </w:rPr>
        <w:t xml:space="preserve">од стране овлашћеног лица </w:t>
      </w:r>
      <w:r w:rsidRPr="00230886">
        <w:rPr>
          <w:rFonts w:ascii="Arial" w:hAnsi="Arial" w:cs="Arial"/>
        </w:rPr>
        <w:t>банке на фотокопији депо картона),фотокопију ОП обрасца.</w:t>
      </w:r>
    </w:p>
    <w:p w:rsidR="004E0FFC" w:rsidRPr="00230886" w:rsidRDefault="004E0FFC" w:rsidP="001B0370">
      <w:pPr>
        <w:pStyle w:val="ListParagraph"/>
        <w:numPr>
          <w:ilvl w:val="0"/>
          <w:numId w:val="7"/>
        </w:numPr>
        <w:spacing w:before="0" w:after="0" w:line="240" w:lineRule="auto"/>
        <w:rPr>
          <w:rFonts w:ascii="Arial" w:hAnsi="Arial" w:cs="Arial"/>
        </w:rPr>
      </w:pPr>
      <w:r w:rsidRPr="00230886">
        <w:rPr>
          <w:rFonts w:ascii="Arial" w:hAnsi="Arial" w:cs="Arial"/>
        </w:rPr>
        <w:t>фотокопиј</w:t>
      </w:r>
      <w:r w:rsidR="002E6E8C" w:rsidRPr="00230886">
        <w:rPr>
          <w:rFonts w:ascii="Arial" w:hAnsi="Arial" w:cs="Arial"/>
        </w:rPr>
        <w:t>а</w:t>
      </w:r>
      <w:r w:rsidRPr="00230886">
        <w:rPr>
          <w:rFonts w:ascii="Arial" w:hAnsi="Arial" w:cs="Arial"/>
        </w:rPr>
        <w:t xml:space="preserve"> ОП обрасца </w:t>
      </w:r>
    </w:p>
    <w:p w:rsidR="004E0FFC" w:rsidRPr="00230886" w:rsidRDefault="004E0FFC" w:rsidP="004E0FFC">
      <w:pPr>
        <w:pStyle w:val="ListParagraph"/>
        <w:numPr>
          <w:ilvl w:val="0"/>
          <w:numId w:val="7"/>
        </w:numPr>
        <w:spacing w:before="0" w:after="0" w:line="240" w:lineRule="auto"/>
        <w:rPr>
          <w:rFonts w:ascii="Arial" w:hAnsi="Arial" w:cs="Arial"/>
        </w:rPr>
      </w:pPr>
      <w:r w:rsidRPr="00230886">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1B0370" w:rsidRPr="00230886" w:rsidRDefault="001B0370" w:rsidP="001B0370">
      <w:pPr>
        <w:pStyle w:val="ListParagraph"/>
        <w:spacing w:before="0" w:after="0" w:line="240" w:lineRule="auto"/>
        <w:rPr>
          <w:rFonts w:ascii="Arial" w:hAnsi="Arial" w:cs="Arial"/>
        </w:rPr>
      </w:pPr>
    </w:p>
    <w:p w:rsidR="0030782B" w:rsidRPr="00230886" w:rsidRDefault="0030782B" w:rsidP="001B0370">
      <w:pPr>
        <w:pStyle w:val="ListParagraph"/>
        <w:spacing w:before="0" w:after="0" w:line="240" w:lineRule="auto"/>
        <w:rPr>
          <w:rFonts w:ascii="Arial" w:hAnsi="Arial" w:cs="Arial"/>
        </w:rPr>
      </w:pPr>
    </w:p>
    <w:p w:rsidR="001B0370" w:rsidRPr="00230886" w:rsidRDefault="001B0370" w:rsidP="001B0370">
      <w:pPr>
        <w:pStyle w:val="ListParagraph"/>
        <w:spacing w:before="0" w:after="0" w:line="240" w:lineRule="auto"/>
        <w:rPr>
          <w:rFonts w:ascii="Arial" w:hAnsi="Arial" w:cs="Arial"/>
          <w:b/>
        </w:rPr>
      </w:pPr>
      <w:r w:rsidRPr="00230886">
        <w:rPr>
          <w:rFonts w:ascii="Arial" w:hAnsi="Arial" w:cs="Arial"/>
          <w:b/>
        </w:rPr>
        <w:t>Менично писмо у складу са садржином овог Прилога се доставља у оквиру понуде.</w:t>
      </w:r>
    </w:p>
    <w:p w:rsidR="0030782B" w:rsidRPr="00230886" w:rsidRDefault="0030782B" w:rsidP="001B0370">
      <w:pPr>
        <w:pStyle w:val="ListParagraph"/>
        <w:spacing w:before="0" w:after="0" w:line="240" w:lineRule="auto"/>
        <w:rPr>
          <w:rFonts w:ascii="Arial" w:hAnsi="Arial" w:cs="Arial"/>
          <w:b/>
        </w:rPr>
      </w:pPr>
    </w:p>
    <w:p w:rsidR="0030782B" w:rsidRPr="00230886" w:rsidRDefault="0030782B" w:rsidP="001B0370">
      <w:pPr>
        <w:pStyle w:val="ListParagraph"/>
        <w:spacing w:before="0" w:after="0" w:line="240" w:lineRule="auto"/>
        <w:rPr>
          <w:rFonts w:ascii="Arial" w:hAnsi="Arial" w:cs="Arial"/>
        </w:rPr>
      </w:pPr>
    </w:p>
    <w:p w:rsidR="0030782B" w:rsidRPr="00F10346" w:rsidRDefault="0030782B" w:rsidP="001B0370">
      <w:pPr>
        <w:pStyle w:val="ListParagraph"/>
        <w:spacing w:before="0" w:after="0" w:line="240" w:lineRule="auto"/>
        <w:rPr>
          <w:rFonts w:ascii="Arial" w:hAnsi="Arial" w:cs="Arial"/>
          <w:color w:val="00B0F0"/>
        </w:rPr>
      </w:pPr>
    </w:p>
    <w:p w:rsidR="0030782B" w:rsidRPr="00F10346" w:rsidRDefault="0030782B" w:rsidP="001B0370">
      <w:pPr>
        <w:pStyle w:val="ListParagraph"/>
        <w:spacing w:before="0" w:after="0" w:line="240" w:lineRule="auto"/>
        <w:rPr>
          <w:rFonts w:ascii="Arial" w:hAnsi="Arial" w:cs="Arial"/>
          <w:color w:val="00B0F0"/>
        </w:rPr>
      </w:pPr>
    </w:p>
    <w:p w:rsidR="0030782B" w:rsidRPr="00F10346" w:rsidRDefault="0030782B" w:rsidP="001B0370">
      <w:pPr>
        <w:pStyle w:val="ListParagraph"/>
        <w:spacing w:before="0" w:after="0" w:line="240" w:lineRule="auto"/>
        <w:rPr>
          <w:rFonts w:ascii="Arial" w:hAnsi="Arial" w:cs="Arial"/>
          <w:color w:val="00B0F0"/>
        </w:rPr>
      </w:pPr>
    </w:p>
    <w:p w:rsidR="0030782B" w:rsidRPr="00F10346" w:rsidRDefault="0030782B" w:rsidP="001B0370">
      <w:pPr>
        <w:pStyle w:val="ListParagraph"/>
        <w:spacing w:before="0" w:after="0" w:line="240" w:lineRule="auto"/>
        <w:rPr>
          <w:rFonts w:ascii="Arial" w:hAnsi="Arial" w:cs="Arial"/>
          <w:color w:val="00B0F0"/>
        </w:rPr>
      </w:pPr>
    </w:p>
    <w:p w:rsidR="0030782B" w:rsidRDefault="0030782B" w:rsidP="001B0370">
      <w:pPr>
        <w:pStyle w:val="ListParagraph"/>
        <w:spacing w:before="0" w:after="0" w:line="240" w:lineRule="auto"/>
        <w:rPr>
          <w:rFonts w:ascii="Arial" w:hAnsi="Arial" w:cs="Arial"/>
          <w:color w:val="00B0F0"/>
        </w:rPr>
      </w:pPr>
    </w:p>
    <w:p w:rsidR="002E6E8C" w:rsidRPr="002E6E8C" w:rsidRDefault="002E6E8C" w:rsidP="001B0370">
      <w:pPr>
        <w:pStyle w:val="ListParagraph"/>
        <w:spacing w:before="0" w:after="0" w:line="240" w:lineRule="auto"/>
        <w:rPr>
          <w:rFonts w:ascii="Arial" w:hAnsi="Arial" w:cs="Arial"/>
          <w:color w:val="00B0F0"/>
        </w:rPr>
      </w:pPr>
    </w:p>
    <w:p w:rsidR="0030782B" w:rsidRPr="00F10346" w:rsidRDefault="0030782B" w:rsidP="001B0370">
      <w:pPr>
        <w:pStyle w:val="ListParagraph"/>
        <w:spacing w:before="0" w:after="0" w:line="240" w:lineRule="auto"/>
        <w:rPr>
          <w:rFonts w:ascii="Arial" w:hAnsi="Arial" w:cs="Arial"/>
          <w:color w:val="00B0F0"/>
        </w:rPr>
      </w:pPr>
    </w:p>
    <w:p w:rsidR="0030782B" w:rsidRPr="00F10346" w:rsidRDefault="0030782B" w:rsidP="001B0370">
      <w:pPr>
        <w:pStyle w:val="ListParagraph"/>
        <w:spacing w:before="0" w:after="0" w:line="240" w:lineRule="auto"/>
        <w:rPr>
          <w:rFonts w:ascii="Arial" w:hAnsi="Arial" w:cs="Arial"/>
          <w:color w:val="00B0F0"/>
        </w:rPr>
      </w:pPr>
    </w:p>
    <w:p w:rsidR="0030782B" w:rsidRPr="00F10346" w:rsidRDefault="0030782B" w:rsidP="001B0370">
      <w:pPr>
        <w:pStyle w:val="ListParagraph"/>
        <w:spacing w:before="0" w:after="0" w:line="240" w:lineRule="auto"/>
        <w:rPr>
          <w:rFonts w:ascii="Arial" w:hAnsi="Arial" w:cs="Arial"/>
          <w:color w:val="00B0F0"/>
        </w:rPr>
      </w:pPr>
    </w:p>
    <w:p w:rsidR="0030782B" w:rsidRPr="00F10346" w:rsidRDefault="0030782B" w:rsidP="001B0370">
      <w:pPr>
        <w:pStyle w:val="ListParagraph"/>
        <w:spacing w:before="0" w:after="0" w:line="240" w:lineRule="auto"/>
        <w:rPr>
          <w:rFonts w:ascii="Arial" w:hAnsi="Arial" w:cs="Arial"/>
          <w:color w:val="00B0F0"/>
        </w:rPr>
      </w:pPr>
    </w:p>
    <w:p w:rsidR="00F9189E" w:rsidRPr="00F10346" w:rsidRDefault="00F9189E" w:rsidP="001B0370">
      <w:pPr>
        <w:pStyle w:val="ListParagraph"/>
        <w:spacing w:before="0" w:after="0" w:line="240" w:lineRule="auto"/>
        <w:rPr>
          <w:rFonts w:ascii="Arial" w:hAnsi="Arial" w:cs="Arial"/>
          <w:color w:val="00B0F0"/>
        </w:rPr>
      </w:pPr>
    </w:p>
    <w:p w:rsidR="0030782B" w:rsidRPr="00230886" w:rsidRDefault="0030782B" w:rsidP="00230886">
      <w:pPr>
        <w:spacing w:before="0"/>
        <w:rPr>
          <w:rFonts w:cs="Arial"/>
          <w:color w:val="00B0F0"/>
        </w:rPr>
      </w:pPr>
    </w:p>
    <w:p w:rsidR="001B0370" w:rsidRDefault="001B0370" w:rsidP="001B0370">
      <w:pPr>
        <w:spacing w:before="0"/>
        <w:jc w:val="right"/>
        <w:rPr>
          <w:rFonts w:cs="Arial"/>
          <w:b/>
        </w:rPr>
      </w:pPr>
      <w:r w:rsidRPr="00F10346">
        <w:rPr>
          <w:rFonts w:cs="Arial"/>
          <w:b/>
        </w:rPr>
        <w:t>П</w:t>
      </w:r>
      <w:r w:rsidR="00230886">
        <w:rPr>
          <w:rFonts w:cs="Arial"/>
          <w:b/>
        </w:rPr>
        <w:t>РИЛОГ 3</w:t>
      </w:r>
    </w:p>
    <w:p w:rsidR="0041695B" w:rsidRPr="00230886" w:rsidRDefault="0041695B" w:rsidP="001B0370">
      <w:pPr>
        <w:spacing w:before="0"/>
        <w:jc w:val="right"/>
        <w:rPr>
          <w:rFonts w:cs="Arial"/>
          <w:b/>
        </w:rPr>
      </w:pPr>
      <w:r w:rsidRPr="00230886">
        <w:rPr>
          <w:rFonts w:cs="Arial"/>
          <w:b/>
        </w:rPr>
        <w:t>*</w:t>
      </w:r>
      <w:r w:rsidR="00043EAD" w:rsidRPr="00230886">
        <w:rPr>
          <w:rFonts w:cs="Arial"/>
          <w:b/>
        </w:rPr>
        <w:t xml:space="preserve">менице </w:t>
      </w:r>
      <w:r w:rsidRPr="00230886">
        <w:rPr>
          <w:rFonts w:cs="Arial"/>
          <w:b/>
        </w:rPr>
        <w:t>за добро извршење посла</w:t>
      </w:r>
    </w:p>
    <w:p w:rsidR="004E0FFC" w:rsidRPr="00230886" w:rsidRDefault="004E0FFC" w:rsidP="001B0370">
      <w:pPr>
        <w:spacing w:before="0"/>
        <w:jc w:val="right"/>
        <w:rPr>
          <w:rFonts w:cs="Arial"/>
          <w:b/>
        </w:rPr>
      </w:pPr>
    </w:p>
    <w:p w:rsidR="004E0FFC" w:rsidRPr="00230886" w:rsidRDefault="004E0FFC" w:rsidP="004E0FFC">
      <w:pPr>
        <w:spacing w:before="0"/>
        <w:rPr>
          <w:rFonts w:cs="Arial"/>
        </w:rPr>
      </w:pPr>
      <w:r w:rsidRPr="00230886">
        <w:rPr>
          <w:rFonts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4E0FFC" w:rsidRPr="00230886" w:rsidRDefault="004E0FFC" w:rsidP="001B0370">
      <w:pPr>
        <w:spacing w:before="0"/>
        <w:rPr>
          <w:rFonts w:cs="Arial"/>
        </w:rPr>
      </w:pPr>
    </w:p>
    <w:p w:rsidR="001B0370" w:rsidRPr="00230886" w:rsidRDefault="001B0370" w:rsidP="001B0370">
      <w:pPr>
        <w:spacing w:before="0"/>
        <w:rPr>
          <w:rFonts w:cs="Arial"/>
          <w:b/>
        </w:rPr>
      </w:pPr>
      <w:r w:rsidRPr="00230886">
        <w:rPr>
          <w:rFonts w:cs="Arial"/>
          <w:b/>
        </w:rPr>
        <w:t>(напомена: не доставља се у понуди)</w:t>
      </w:r>
    </w:p>
    <w:p w:rsidR="004E0FFC" w:rsidRPr="00230886" w:rsidRDefault="004E0FFC" w:rsidP="001B0370">
      <w:pPr>
        <w:spacing w:before="0"/>
        <w:rPr>
          <w:rFonts w:cs="Arial"/>
        </w:rPr>
      </w:pPr>
    </w:p>
    <w:p w:rsidR="004E0FFC" w:rsidRPr="00230886" w:rsidRDefault="004E0FFC" w:rsidP="004E0FFC">
      <w:pPr>
        <w:spacing w:before="0"/>
        <w:rPr>
          <w:rFonts w:cs="Arial"/>
          <w:lang w:val="ru-RU"/>
        </w:rPr>
      </w:pPr>
      <w:r w:rsidRPr="00230886">
        <w:rPr>
          <w:rFonts w:cs="Arial"/>
        </w:rPr>
        <w:t xml:space="preserve">ДУЖНИК:  </w:t>
      </w:r>
      <w:r w:rsidRPr="00230886">
        <w:rPr>
          <w:rFonts w:cs="Arial"/>
          <w:lang w:val="ru-RU"/>
        </w:rPr>
        <w:t>…………………………………………………………………………........................</w:t>
      </w:r>
    </w:p>
    <w:p w:rsidR="004E0FFC" w:rsidRPr="00230886" w:rsidRDefault="004E0FFC" w:rsidP="004E0FFC">
      <w:pPr>
        <w:spacing w:before="0"/>
        <w:rPr>
          <w:rFonts w:cs="Arial"/>
        </w:rPr>
      </w:pPr>
      <w:r w:rsidRPr="00230886">
        <w:rPr>
          <w:rFonts w:cs="Arial"/>
        </w:rPr>
        <w:t>(назив и седиште Понуђача)</w:t>
      </w:r>
    </w:p>
    <w:p w:rsidR="004E0FFC" w:rsidRPr="00230886" w:rsidRDefault="004E0FFC" w:rsidP="004E0FFC">
      <w:pPr>
        <w:spacing w:before="0"/>
        <w:rPr>
          <w:rFonts w:cs="Arial"/>
        </w:rPr>
      </w:pPr>
      <w:r w:rsidRPr="00230886">
        <w:rPr>
          <w:rFonts w:cs="Arial"/>
        </w:rPr>
        <w:t>МАТИЧНИ БРОЈ ДУЖНИКА (Понуђача): ..................................................................</w:t>
      </w:r>
    </w:p>
    <w:p w:rsidR="004E0FFC" w:rsidRPr="00230886" w:rsidRDefault="004E0FFC" w:rsidP="004E0FFC">
      <w:pPr>
        <w:spacing w:before="0"/>
        <w:rPr>
          <w:rFonts w:cs="Arial"/>
        </w:rPr>
      </w:pPr>
      <w:r w:rsidRPr="00230886">
        <w:rPr>
          <w:rFonts w:cs="Arial"/>
        </w:rPr>
        <w:t>ТЕКУЋИ РАЧУН ДУЖНИКА (Понуђача): ...................................................................</w:t>
      </w:r>
    </w:p>
    <w:p w:rsidR="004E0FFC" w:rsidRPr="00230886" w:rsidRDefault="004E0FFC" w:rsidP="004E0FFC">
      <w:pPr>
        <w:spacing w:before="0"/>
        <w:rPr>
          <w:rFonts w:cs="Arial"/>
        </w:rPr>
      </w:pPr>
      <w:r w:rsidRPr="00230886">
        <w:rPr>
          <w:rFonts w:cs="Arial"/>
        </w:rPr>
        <w:t>ПИБ ДУЖНИКА (Понуђача): ........................................................................................</w:t>
      </w:r>
    </w:p>
    <w:p w:rsidR="004E0FFC" w:rsidRPr="00230886" w:rsidRDefault="004E0FFC" w:rsidP="004E0FFC">
      <w:pPr>
        <w:spacing w:before="0"/>
        <w:rPr>
          <w:rFonts w:cs="Arial"/>
        </w:rPr>
      </w:pPr>
    </w:p>
    <w:p w:rsidR="004E0FFC" w:rsidRPr="00230886" w:rsidRDefault="004E0FFC" w:rsidP="004E0FFC">
      <w:pPr>
        <w:spacing w:before="0"/>
        <w:rPr>
          <w:rFonts w:cs="Arial"/>
        </w:rPr>
      </w:pPr>
      <w:r w:rsidRPr="00230886">
        <w:rPr>
          <w:rFonts w:cs="Arial"/>
        </w:rPr>
        <w:t>и з д а ј е  д а н а ............................ године</w:t>
      </w:r>
    </w:p>
    <w:p w:rsidR="004E0FFC" w:rsidRPr="00230886" w:rsidRDefault="004E0FFC" w:rsidP="004E0FFC">
      <w:pPr>
        <w:spacing w:before="0"/>
        <w:rPr>
          <w:rFonts w:cs="Arial"/>
        </w:rPr>
      </w:pPr>
    </w:p>
    <w:p w:rsidR="004E0FFC" w:rsidRPr="00230886" w:rsidRDefault="004E0FFC" w:rsidP="004E0FFC">
      <w:pPr>
        <w:spacing w:before="0"/>
        <w:rPr>
          <w:rFonts w:cs="Arial"/>
        </w:rPr>
      </w:pPr>
    </w:p>
    <w:p w:rsidR="004E0FFC" w:rsidRPr="00230886" w:rsidRDefault="004E0FFC" w:rsidP="004E0FFC">
      <w:pPr>
        <w:spacing w:before="0"/>
        <w:jc w:val="center"/>
        <w:rPr>
          <w:rFonts w:cs="Arial"/>
          <w:b/>
        </w:rPr>
      </w:pPr>
      <w:r w:rsidRPr="00230886">
        <w:rPr>
          <w:rFonts w:cs="Arial"/>
          <w:b/>
        </w:rPr>
        <w:t>МЕНИЧНО ПИСМО – ОВЛАШЋЕЊЕ ЗА КОРИСНИКА  БЛАНКО СОПСТВЕНЕ МЕНИЦЕ</w:t>
      </w:r>
    </w:p>
    <w:p w:rsidR="001B0370" w:rsidRPr="00230886" w:rsidRDefault="001B0370" w:rsidP="001B0370">
      <w:pPr>
        <w:spacing w:before="0"/>
        <w:rPr>
          <w:rFonts w:cs="Arial"/>
        </w:rPr>
      </w:pPr>
    </w:p>
    <w:p w:rsidR="0060281E" w:rsidRPr="00230886" w:rsidRDefault="008576CB" w:rsidP="0060281E">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rPr>
      </w:pPr>
      <w:r w:rsidRPr="00230886">
        <w:rPr>
          <w:rFonts w:cs="Arial"/>
          <w:b w:val="0"/>
          <w:sz w:val="22"/>
          <w:szCs w:val="22"/>
        </w:rPr>
        <w:t xml:space="preserve">КОРИСНИК - </w:t>
      </w:r>
      <w:r w:rsidR="0060281E" w:rsidRPr="00230886">
        <w:rPr>
          <w:rFonts w:cs="Arial"/>
          <w:b w:val="0"/>
          <w:sz w:val="22"/>
          <w:szCs w:val="22"/>
        </w:rPr>
        <w:t>ПОВЕРИЛАЦ:Јавно предузеће „Електроприведа Србије“ Бео</w:t>
      </w:r>
      <w:r w:rsidR="003C7238" w:rsidRPr="00230886">
        <w:rPr>
          <w:rFonts w:cs="Arial"/>
          <w:b w:val="0"/>
          <w:sz w:val="22"/>
          <w:szCs w:val="22"/>
        </w:rPr>
        <w:t>град, Улица Балканска 13</w:t>
      </w:r>
      <w:r w:rsidR="0060281E" w:rsidRPr="00230886">
        <w:rPr>
          <w:rFonts w:cs="Arial"/>
          <w:b w:val="0"/>
          <w:sz w:val="22"/>
          <w:szCs w:val="22"/>
        </w:rPr>
        <w:t>,</w:t>
      </w:r>
      <w:r w:rsidR="003C7238" w:rsidRPr="00230886">
        <w:rPr>
          <w:rFonts w:cs="Arial"/>
          <w:b w:val="0"/>
          <w:sz w:val="22"/>
          <w:szCs w:val="22"/>
          <w:lang w:val="sr-Cyrl-RS"/>
        </w:rPr>
        <w:t xml:space="preserve"> </w:t>
      </w:r>
      <w:r w:rsidR="0060281E" w:rsidRPr="00230886">
        <w:rPr>
          <w:rFonts w:cs="Arial"/>
          <w:b w:val="0"/>
          <w:sz w:val="22"/>
          <w:szCs w:val="22"/>
        </w:rPr>
        <w:t xml:space="preserve">11000 Београд, огранак ТЕНТ Београд-Обреновац, улица Богољуба Урошевића Црног број 44., 11500 Обреновац , Матични број 20053658, ПИБ 103920327, бр. тек. рачуна: 160-700-13 Banka Intesa, </w:t>
      </w:r>
    </w:p>
    <w:p w:rsidR="001B0370" w:rsidRPr="00230886" w:rsidRDefault="00DD7B26" w:rsidP="0060281E">
      <w:pPr>
        <w:pStyle w:val="Bodytext60"/>
        <w:shd w:val="clear" w:color="auto" w:fill="auto"/>
        <w:tabs>
          <w:tab w:val="left" w:pos="1418"/>
          <w:tab w:val="left" w:leader="underscore" w:pos="9244"/>
        </w:tabs>
        <w:spacing w:before="0" w:after="0" w:line="240" w:lineRule="auto"/>
        <w:ind w:left="1440" w:hanging="1440"/>
        <w:jc w:val="both"/>
        <w:rPr>
          <w:rFonts w:cs="Arial"/>
          <w:sz w:val="22"/>
          <w:szCs w:val="22"/>
        </w:rPr>
      </w:pPr>
      <w:r w:rsidRPr="00230886">
        <w:rPr>
          <w:rFonts w:cs="Arial"/>
          <w:sz w:val="22"/>
          <w:szCs w:val="22"/>
        </w:rPr>
        <w:tab/>
      </w:r>
    </w:p>
    <w:p w:rsidR="001B0370" w:rsidRPr="00230886" w:rsidRDefault="001B0370" w:rsidP="001B0370">
      <w:pPr>
        <w:spacing w:before="0"/>
        <w:rPr>
          <w:rFonts w:cs="Arial"/>
        </w:rPr>
      </w:pPr>
      <w:r w:rsidRPr="00230886">
        <w:rPr>
          <w:rFonts w:cs="Arial"/>
        </w:rPr>
        <w:t>Предајемо в</w:t>
      </w:r>
      <w:r w:rsidR="00F93C1B" w:rsidRPr="00230886">
        <w:rPr>
          <w:rFonts w:cs="Arial"/>
        </w:rPr>
        <w:t xml:space="preserve">ам 1 (једну) потписану </w:t>
      </w:r>
      <w:r w:rsidRPr="00230886">
        <w:rPr>
          <w:rFonts w:cs="Arial"/>
        </w:rPr>
        <w:t xml:space="preserve">бланко  </w:t>
      </w:r>
      <w:r w:rsidR="004E0FFC" w:rsidRPr="00230886">
        <w:rPr>
          <w:rFonts w:cs="Arial"/>
        </w:rPr>
        <w:t>сопствену</w:t>
      </w:r>
      <w:r w:rsidRPr="00230886">
        <w:rPr>
          <w:rFonts w:cs="Arial"/>
        </w:rPr>
        <w:t xml:space="preserve">  меницу</w:t>
      </w:r>
      <w:r w:rsidR="000365C7" w:rsidRPr="00230886">
        <w:rPr>
          <w:rFonts w:cs="Arial"/>
        </w:rPr>
        <w:t xml:space="preserve"> која је неопозива, без права протеста и наплатива на први позив</w:t>
      </w:r>
      <w:r w:rsidRPr="00230886">
        <w:rPr>
          <w:rFonts w:cs="Arial"/>
        </w:rPr>
        <w:t>, серијски                 бр._________________ (уписати серијски број)  као средство финансијског обезбеђења и овлашћујемо Јавно предузеће „Електроприв</w:t>
      </w:r>
      <w:r w:rsidR="003E5D47" w:rsidRPr="00230886">
        <w:rPr>
          <w:rFonts w:cs="Arial"/>
        </w:rPr>
        <w:t>р</w:t>
      </w:r>
      <w:r w:rsidRPr="00230886">
        <w:rPr>
          <w:rFonts w:cs="Arial"/>
        </w:rPr>
        <w:t>еда Србије“</w:t>
      </w:r>
      <w:r w:rsidR="00DD7B26" w:rsidRPr="00230886">
        <w:rPr>
          <w:rFonts w:cs="Arial"/>
        </w:rPr>
        <w:t xml:space="preserve"> Београд, Улица</w:t>
      </w:r>
      <w:r w:rsidR="002E6E8C" w:rsidRPr="00230886">
        <w:rPr>
          <w:rFonts w:cs="Arial"/>
        </w:rPr>
        <w:t xml:space="preserve"> </w:t>
      </w:r>
      <w:r w:rsidR="003C7238" w:rsidRPr="00230886">
        <w:rPr>
          <w:rFonts w:cs="Arial"/>
        </w:rPr>
        <w:t>Балканска 13</w:t>
      </w:r>
      <w:r w:rsidRPr="00230886">
        <w:rPr>
          <w:rFonts w:cs="Arial"/>
        </w:rPr>
        <w:t>, Београд,</w:t>
      </w:r>
      <w:r w:rsidR="002E6E8C" w:rsidRPr="00230886">
        <w:rPr>
          <w:rFonts w:cs="Arial"/>
          <w:b/>
        </w:rPr>
        <w:t xml:space="preserve"> </w:t>
      </w:r>
      <w:r w:rsidR="002E6E8C" w:rsidRPr="00230886">
        <w:rPr>
          <w:rFonts w:cs="Arial"/>
        </w:rPr>
        <w:t>огранак ТЕНТ Београд-Обреновац, улица Богољуба Урошевића Црног број 44., 11500 Обреновац,</w:t>
      </w:r>
      <w:r w:rsidRPr="00230886">
        <w:rPr>
          <w:rFonts w:cs="Arial"/>
        </w:rPr>
        <w:t xml:space="preserve"> као Повериоца, да предату меницу може попунити до максимално</w:t>
      </w:r>
      <w:r w:rsidR="000365C7" w:rsidRPr="00230886">
        <w:rPr>
          <w:rFonts w:cs="Arial"/>
        </w:rPr>
        <w:t>г износа  од ___________</w:t>
      </w:r>
      <w:r w:rsidRPr="00230886">
        <w:rPr>
          <w:rFonts w:cs="Arial"/>
        </w:rPr>
        <w:t xml:space="preserve"> динара,</w:t>
      </w:r>
      <w:r w:rsidR="000365C7" w:rsidRPr="00230886">
        <w:rPr>
          <w:rFonts w:cs="Arial"/>
        </w:rPr>
        <w:t xml:space="preserve"> (и  словима  ______________</w:t>
      </w:r>
      <w:r w:rsidRPr="00230886">
        <w:rPr>
          <w:rFonts w:cs="Arial"/>
        </w:rPr>
        <w:t>_динара), по Уговору о_____</w:t>
      </w:r>
      <w:r w:rsidR="000365C7" w:rsidRPr="00230886">
        <w:rPr>
          <w:rFonts w:cs="Arial"/>
        </w:rPr>
        <w:t>_____________________________</w:t>
      </w:r>
      <w:r w:rsidRPr="00230886">
        <w:rPr>
          <w:rFonts w:cs="Arial"/>
        </w:rPr>
        <w:t xml:space="preserve"> (навести предмет уговора), бр._____ од _________(заведен код Корисника - Повериоца) и бр._______ од _________(заведен код дужника) као средство финансијског обезбеђења за добро извршења посла у вредности од 10% вредности уговора без ПДВ уколико ________________________(назив дужника), као дужник не изврши уговорене обавезе у уговореном року или  их изврши делимично или неквалитетно.</w:t>
      </w:r>
    </w:p>
    <w:p w:rsidR="001B0370" w:rsidRPr="00230886" w:rsidRDefault="001B0370" w:rsidP="001B0370">
      <w:pPr>
        <w:spacing w:before="0"/>
        <w:rPr>
          <w:rFonts w:cs="Arial"/>
        </w:rPr>
      </w:pPr>
    </w:p>
    <w:p w:rsidR="001B0370" w:rsidRPr="00230886" w:rsidRDefault="000365C7" w:rsidP="001B0370">
      <w:pPr>
        <w:spacing w:before="0"/>
        <w:rPr>
          <w:rFonts w:cs="Arial"/>
        </w:rPr>
      </w:pPr>
      <w:r w:rsidRPr="00230886">
        <w:rPr>
          <w:rFonts w:cs="Arial"/>
        </w:rPr>
        <w:t>Издата б</w:t>
      </w:r>
      <w:r w:rsidR="001B0370" w:rsidRPr="00230886">
        <w:rPr>
          <w:rFonts w:cs="Arial"/>
        </w:rPr>
        <w:t xml:space="preserve">ланко </w:t>
      </w:r>
      <w:r w:rsidRPr="00230886">
        <w:rPr>
          <w:rFonts w:cs="Arial"/>
        </w:rPr>
        <w:t>сопствена</w:t>
      </w:r>
      <w:r w:rsidR="001B0370" w:rsidRPr="00230886">
        <w:rPr>
          <w:rFonts w:cs="Arial"/>
        </w:rPr>
        <w:t xml:space="preserve"> меница серијски број</w:t>
      </w:r>
      <w:r w:rsidR="001B0370" w:rsidRPr="00230886">
        <w:rPr>
          <w:rFonts w:cs="Arial"/>
        </w:rPr>
        <w:tab/>
        <w:t>(уписати серијски број) може се поднети на наплату у року доспећа  утврђеном  Уговором бр. ___________ од _________</w:t>
      </w:r>
      <w:r w:rsidR="002E6E8C" w:rsidRPr="00230886">
        <w:rPr>
          <w:rFonts w:cs="Arial"/>
        </w:rPr>
        <w:t>________</w:t>
      </w:r>
      <w:r w:rsidR="001B0370" w:rsidRPr="00230886">
        <w:rPr>
          <w:rFonts w:cs="Arial"/>
        </w:rPr>
        <w:t xml:space="preserve"> године (з</w:t>
      </w:r>
      <w:r w:rsidR="002E6E8C" w:rsidRPr="00230886">
        <w:rPr>
          <w:rFonts w:cs="Arial"/>
        </w:rPr>
        <w:t>аведен код Корисника-Повериоца)</w:t>
      </w:r>
      <w:r w:rsidR="001B0370" w:rsidRPr="00230886">
        <w:rPr>
          <w:rFonts w:cs="Arial"/>
        </w:rPr>
        <w:t xml:space="preserve"> и бр. _____________</w:t>
      </w:r>
      <w:r w:rsidR="002E6E8C" w:rsidRPr="00230886">
        <w:rPr>
          <w:rFonts w:cs="Arial"/>
        </w:rPr>
        <w:t>____</w:t>
      </w:r>
      <w:r w:rsidR="001B0370" w:rsidRPr="00230886">
        <w:rPr>
          <w:rFonts w:cs="Arial"/>
        </w:rPr>
        <w:t xml:space="preserve"> од _____</w:t>
      </w:r>
      <w:r w:rsidR="002E6E8C" w:rsidRPr="00230886">
        <w:rPr>
          <w:rFonts w:cs="Arial"/>
        </w:rPr>
        <w:t>_______</w:t>
      </w:r>
      <w:r w:rsidR="001B0370" w:rsidRPr="00230886">
        <w:rPr>
          <w:rFonts w:cs="Arial"/>
        </w:rPr>
        <w:t xml:space="preserve"> године (заведен код дужника) т.ј</w:t>
      </w:r>
      <w:r w:rsidR="00DD7B26" w:rsidRPr="00230886">
        <w:rPr>
          <w:rFonts w:cs="Arial"/>
        </w:rPr>
        <w:t>. најкасније до истека рока од 3</w:t>
      </w:r>
      <w:r w:rsidR="001B0370" w:rsidRPr="00230886">
        <w:rPr>
          <w:rFonts w:cs="Arial"/>
        </w:rPr>
        <w:t>0 (</w:t>
      </w:r>
      <w:r w:rsidR="00DD7B26" w:rsidRPr="00230886">
        <w:rPr>
          <w:rFonts w:cs="Arial"/>
        </w:rPr>
        <w:t>три</w:t>
      </w:r>
      <w:r w:rsidR="001B0370" w:rsidRPr="00230886">
        <w:rPr>
          <w:rFonts w:cs="Arial"/>
        </w:rPr>
        <w:t>десет) дана од уговореног рока  с тим да евентуални</w:t>
      </w:r>
      <w:r w:rsidR="001B0370" w:rsidRPr="00230886">
        <w:rPr>
          <w:rFonts w:cs="Arial"/>
        </w:rPr>
        <w:br/>
        <w:t>продужетак рока завршетка испоруке има за последицу и продужење рока важења менице и меничног овлашћења, за исти број дана за који ће бити продужен и рок за испоруку.</w:t>
      </w:r>
    </w:p>
    <w:p w:rsidR="001B0370" w:rsidRPr="00230886" w:rsidRDefault="001B0370" w:rsidP="001B0370">
      <w:pPr>
        <w:spacing w:before="0"/>
        <w:rPr>
          <w:rFonts w:cs="Arial"/>
        </w:rPr>
      </w:pPr>
    </w:p>
    <w:p w:rsidR="001B0370" w:rsidRPr="00230886" w:rsidRDefault="001B0370" w:rsidP="001B0370">
      <w:pPr>
        <w:spacing w:before="0"/>
        <w:rPr>
          <w:rFonts w:cs="Arial"/>
        </w:rPr>
      </w:pPr>
      <w:r w:rsidRPr="00230886">
        <w:rPr>
          <w:rFonts w:cs="Arial"/>
        </w:rPr>
        <w:t xml:space="preserve">Овлашћујемо Јавно предузеће „Електропривреда Србије“ Београд, </w:t>
      </w:r>
      <w:r w:rsidR="002E6E8C" w:rsidRPr="00230886">
        <w:rPr>
          <w:rFonts w:cs="Arial"/>
        </w:rPr>
        <w:t xml:space="preserve">огранак ТЕНТ Београд-Обреновац,  </w:t>
      </w:r>
      <w:r w:rsidRPr="00230886">
        <w:rPr>
          <w:rFonts w:cs="Arial"/>
        </w:rPr>
        <w:t xml:space="preserve">као Повериоца да у складу са горе наведеним условом, изврши </w:t>
      </w:r>
      <w:r w:rsidRPr="00230886">
        <w:rPr>
          <w:rFonts w:cs="Arial"/>
        </w:rPr>
        <w:lastRenderedPageBreak/>
        <w:t>наплату доспелих хартија од вредности бланко соло менице, безусловно и нeопозиво, без протеста и трошкова. вансудски ИНИЦИРА наплату - издавањем налога за наплату на терет текућег рачуна Дужника бр.______ код __________________ Банке, а у корист текућег рачуна Повериоца бр. 160-700-13 Banka Intesa.</w:t>
      </w:r>
    </w:p>
    <w:p w:rsidR="001B0370" w:rsidRPr="00230886" w:rsidRDefault="001B0370" w:rsidP="001B0370">
      <w:pPr>
        <w:spacing w:before="0"/>
        <w:rPr>
          <w:rFonts w:cs="Arial"/>
        </w:rPr>
      </w:pPr>
    </w:p>
    <w:p w:rsidR="001B0370" w:rsidRPr="00230886" w:rsidRDefault="001B0370" w:rsidP="001B0370">
      <w:pPr>
        <w:spacing w:before="0"/>
        <w:rPr>
          <w:rFonts w:cs="Arial"/>
        </w:rPr>
      </w:pPr>
      <w:r w:rsidRPr="00230886">
        <w:rPr>
          <w:rFonts w:cs="Arial"/>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w:t>
      </w:r>
      <w:r w:rsidR="00F93C1B" w:rsidRPr="00230886">
        <w:rPr>
          <w:rFonts w:cs="Arial"/>
        </w:rPr>
        <w:t>а рачуна Дужника</w:t>
      </w:r>
      <w:r w:rsidRPr="00230886">
        <w:rPr>
          <w:rFonts w:cs="Arial"/>
        </w:rPr>
        <w:t>, статусних промена код Дужника, оснивања нових правних субјеката од стране Дужника и других промена од значаја за правни промет.</w:t>
      </w:r>
    </w:p>
    <w:p w:rsidR="001B0370" w:rsidRPr="00230886" w:rsidRDefault="001B0370" w:rsidP="001B0370">
      <w:pPr>
        <w:spacing w:before="0"/>
        <w:rPr>
          <w:rFonts w:cs="Arial"/>
        </w:rPr>
      </w:pPr>
    </w:p>
    <w:p w:rsidR="001B0370" w:rsidRPr="00230886" w:rsidRDefault="001B0370" w:rsidP="001B0370">
      <w:pPr>
        <w:spacing w:before="0"/>
        <w:rPr>
          <w:rFonts w:cs="Arial"/>
        </w:rPr>
      </w:pPr>
      <w:r w:rsidRPr="00230886">
        <w:rPr>
          <w:rFonts w:cs="Arial"/>
        </w:rPr>
        <w:t>Дужник се одриче права на повлачење овог овлашћења, на стављање приговора на задужење и на сторнирање задужења по овом основу за наплату.</w:t>
      </w:r>
    </w:p>
    <w:p w:rsidR="001B0370" w:rsidRPr="00230886" w:rsidRDefault="001B0370" w:rsidP="001B0370">
      <w:pPr>
        <w:spacing w:before="0"/>
        <w:rPr>
          <w:rFonts w:cs="Arial"/>
        </w:rPr>
      </w:pPr>
    </w:p>
    <w:p w:rsidR="001B0370" w:rsidRPr="00230886" w:rsidRDefault="001B0370" w:rsidP="001B0370">
      <w:pPr>
        <w:spacing w:before="0"/>
        <w:rPr>
          <w:rFonts w:cs="Arial"/>
        </w:rPr>
      </w:pPr>
      <w:r w:rsidRPr="00230886">
        <w:rPr>
          <w:rFonts w:cs="Arial"/>
        </w:rPr>
        <w:t>Меница је потписана од стране овлашћеног лица за заступање Дужника _____________________(унети име и презиме овлашћеног лица).</w:t>
      </w:r>
    </w:p>
    <w:p w:rsidR="001B0370" w:rsidRPr="00230886" w:rsidRDefault="001B0370" w:rsidP="001B0370">
      <w:pPr>
        <w:spacing w:before="0"/>
        <w:rPr>
          <w:rFonts w:cs="Arial"/>
        </w:rPr>
      </w:pPr>
    </w:p>
    <w:p w:rsidR="001B0370" w:rsidRPr="00230886" w:rsidRDefault="001B0370" w:rsidP="001B0370">
      <w:pPr>
        <w:spacing w:before="0"/>
        <w:rPr>
          <w:rFonts w:cs="Arial"/>
        </w:rPr>
      </w:pPr>
      <w:r w:rsidRPr="00230886">
        <w:rPr>
          <w:rFonts w:cs="Arial"/>
        </w:rPr>
        <w:t>Ово менично писмо - овлашћење сачињено је у 2 (два) истоветна примерка, од којих је 1 (један) примерак за Повериоца, а 1 (један) задржава Дужник.</w:t>
      </w:r>
    </w:p>
    <w:p w:rsidR="002E6E8C" w:rsidRPr="00230886" w:rsidRDefault="002E6E8C" w:rsidP="001B0370">
      <w:pPr>
        <w:spacing w:before="0"/>
        <w:rPr>
          <w:rFonts w:cs="Arial"/>
        </w:rPr>
      </w:pPr>
    </w:p>
    <w:p w:rsidR="001B0370" w:rsidRPr="00230886" w:rsidRDefault="001B0370" w:rsidP="001B0370">
      <w:pPr>
        <w:spacing w:before="0"/>
        <w:rPr>
          <w:rFonts w:cs="Arial"/>
        </w:rPr>
      </w:pPr>
      <w:r w:rsidRPr="00230886">
        <w:rPr>
          <w:rFonts w:cs="Arial"/>
        </w:rPr>
        <w:t xml:space="preserve">Место и датум издавања Овлашћења          </w:t>
      </w:r>
    </w:p>
    <w:p w:rsidR="001B0370" w:rsidRPr="00230886" w:rsidRDefault="001B0370" w:rsidP="001B0370">
      <w:pPr>
        <w:spacing w:before="0"/>
        <w:rPr>
          <w:rFonts w:cs="Arial"/>
        </w:rPr>
      </w:pPr>
    </w:p>
    <w:p w:rsidR="001B0370" w:rsidRPr="00230886" w:rsidRDefault="001B0370" w:rsidP="001B0370">
      <w:pPr>
        <w:spacing w:before="0"/>
        <w:rPr>
          <w:rFonts w:cs="Arial"/>
        </w:rPr>
      </w:pPr>
    </w:p>
    <w:tbl>
      <w:tblPr>
        <w:tblW w:w="10031" w:type="dxa"/>
        <w:jc w:val="center"/>
        <w:tblLayout w:type="fixed"/>
        <w:tblLook w:val="0000" w:firstRow="0" w:lastRow="0" w:firstColumn="0" w:lastColumn="0" w:noHBand="0" w:noVBand="0"/>
      </w:tblPr>
      <w:tblGrid>
        <w:gridCol w:w="3882"/>
        <w:gridCol w:w="2127"/>
        <w:gridCol w:w="4022"/>
      </w:tblGrid>
      <w:tr w:rsidR="001B0370" w:rsidRPr="00230886" w:rsidTr="00BE2EA9">
        <w:trPr>
          <w:jc w:val="center"/>
        </w:trPr>
        <w:tc>
          <w:tcPr>
            <w:tcW w:w="3882" w:type="dxa"/>
          </w:tcPr>
          <w:p w:rsidR="001B0370" w:rsidRPr="00230886" w:rsidRDefault="001B0370" w:rsidP="00BE2EA9">
            <w:pPr>
              <w:spacing w:before="0"/>
              <w:jc w:val="center"/>
              <w:rPr>
                <w:rFonts w:cs="Arial"/>
              </w:rPr>
            </w:pPr>
            <w:r w:rsidRPr="00230886">
              <w:rPr>
                <w:rFonts w:cs="Arial"/>
              </w:rPr>
              <w:t>Датум:</w:t>
            </w:r>
          </w:p>
        </w:tc>
        <w:tc>
          <w:tcPr>
            <w:tcW w:w="2127" w:type="dxa"/>
          </w:tcPr>
          <w:p w:rsidR="001B0370" w:rsidRPr="00230886" w:rsidRDefault="001B0370" w:rsidP="00BE2EA9">
            <w:pPr>
              <w:spacing w:before="0"/>
              <w:jc w:val="center"/>
              <w:rPr>
                <w:rFonts w:cs="Arial"/>
                <w:lang w:val="ru-RU"/>
              </w:rPr>
            </w:pPr>
          </w:p>
        </w:tc>
        <w:tc>
          <w:tcPr>
            <w:tcW w:w="4022" w:type="dxa"/>
          </w:tcPr>
          <w:p w:rsidR="001B0370" w:rsidRPr="00230886" w:rsidRDefault="001B0370" w:rsidP="00BE2EA9">
            <w:pPr>
              <w:spacing w:before="0"/>
              <w:jc w:val="center"/>
              <w:rPr>
                <w:rFonts w:cs="Arial"/>
                <w:lang w:val="ru-RU"/>
              </w:rPr>
            </w:pPr>
            <w:r w:rsidRPr="00230886">
              <w:rPr>
                <w:rFonts w:cs="Arial"/>
              </w:rPr>
              <w:t>Понуђач</w:t>
            </w:r>
            <w:r w:rsidRPr="00230886">
              <w:rPr>
                <w:rFonts w:cs="Arial"/>
                <w:lang w:val="ru-RU"/>
              </w:rPr>
              <w:t>:</w:t>
            </w:r>
          </w:p>
        </w:tc>
      </w:tr>
      <w:tr w:rsidR="001B0370" w:rsidRPr="00230886" w:rsidTr="00BE2EA9">
        <w:trPr>
          <w:jc w:val="center"/>
        </w:trPr>
        <w:tc>
          <w:tcPr>
            <w:tcW w:w="3882" w:type="dxa"/>
          </w:tcPr>
          <w:p w:rsidR="001B0370" w:rsidRPr="00230886" w:rsidRDefault="001B0370" w:rsidP="00BE2EA9">
            <w:pPr>
              <w:spacing w:before="0"/>
              <w:jc w:val="center"/>
              <w:rPr>
                <w:rFonts w:cs="Arial"/>
              </w:rPr>
            </w:pPr>
          </w:p>
        </w:tc>
        <w:tc>
          <w:tcPr>
            <w:tcW w:w="2127" w:type="dxa"/>
          </w:tcPr>
          <w:p w:rsidR="001B0370" w:rsidRPr="00230886" w:rsidRDefault="001B0370" w:rsidP="00BE2EA9">
            <w:pPr>
              <w:spacing w:before="0"/>
              <w:jc w:val="center"/>
              <w:rPr>
                <w:rFonts w:cs="Arial"/>
              </w:rPr>
            </w:pPr>
          </w:p>
        </w:tc>
        <w:tc>
          <w:tcPr>
            <w:tcW w:w="4022" w:type="dxa"/>
          </w:tcPr>
          <w:p w:rsidR="001B0370" w:rsidRPr="00230886" w:rsidRDefault="001B0370" w:rsidP="00BE2EA9">
            <w:pPr>
              <w:spacing w:before="0"/>
              <w:jc w:val="center"/>
              <w:rPr>
                <w:rFonts w:cs="Arial"/>
                <w:lang w:val="ru-RU"/>
              </w:rPr>
            </w:pPr>
          </w:p>
        </w:tc>
      </w:tr>
      <w:tr w:rsidR="001B0370" w:rsidRPr="00230886" w:rsidTr="00BE2EA9">
        <w:trPr>
          <w:jc w:val="center"/>
        </w:trPr>
        <w:tc>
          <w:tcPr>
            <w:tcW w:w="3882" w:type="dxa"/>
            <w:tcBorders>
              <w:bottom w:val="single" w:sz="4" w:space="0" w:color="auto"/>
            </w:tcBorders>
          </w:tcPr>
          <w:p w:rsidR="001B0370" w:rsidRPr="00230886" w:rsidRDefault="001B0370" w:rsidP="00BE2EA9">
            <w:pPr>
              <w:spacing w:before="0"/>
              <w:jc w:val="center"/>
              <w:rPr>
                <w:rFonts w:cs="Arial"/>
              </w:rPr>
            </w:pPr>
          </w:p>
        </w:tc>
        <w:tc>
          <w:tcPr>
            <w:tcW w:w="2127" w:type="dxa"/>
          </w:tcPr>
          <w:p w:rsidR="001B0370" w:rsidRPr="00230886" w:rsidRDefault="001B0370" w:rsidP="00BE2EA9">
            <w:pPr>
              <w:spacing w:before="0"/>
              <w:jc w:val="center"/>
              <w:rPr>
                <w:rFonts w:cs="Arial"/>
                <w:lang w:val="ru-RU"/>
              </w:rPr>
            </w:pPr>
          </w:p>
        </w:tc>
        <w:tc>
          <w:tcPr>
            <w:tcW w:w="4022" w:type="dxa"/>
            <w:tcBorders>
              <w:bottom w:val="single" w:sz="4" w:space="0" w:color="auto"/>
            </w:tcBorders>
          </w:tcPr>
          <w:p w:rsidR="001B0370" w:rsidRPr="00230886" w:rsidRDefault="001B0370" w:rsidP="00BE2EA9">
            <w:pPr>
              <w:spacing w:before="0"/>
              <w:jc w:val="center"/>
              <w:rPr>
                <w:rFonts w:cs="Arial"/>
                <w:lang w:val="ru-RU"/>
              </w:rPr>
            </w:pPr>
          </w:p>
        </w:tc>
      </w:tr>
    </w:tbl>
    <w:p w:rsidR="001B0370" w:rsidRPr="00230886" w:rsidRDefault="001B0370" w:rsidP="001B0370">
      <w:pPr>
        <w:spacing w:before="0"/>
        <w:rPr>
          <w:rFonts w:cs="Arial"/>
        </w:rPr>
      </w:pPr>
      <w:r w:rsidRPr="00230886">
        <w:rPr>
          <w:rFonts w:cs="Arial"/>
        </w:rPr>
        <w:t xml:space="preserve">                                                                                              Потпис овлашћеног лица</w:t>
      </w:r>
    </w:p>
    <w:p w:rsidR="001B0370" w:rsidRPr="00230886" w:rsidRDefault="001B0370" w:rsidP="001B0370">
      <w:pPr>
        <w:spacing w:before="0"/>
        <w:rPr>
          <w:rFonts w:cs="Arial"/>
        </w:rPr>
      </w:pPr>
    </w:p>
    <w:p w:rsidR="001B0370" w:rsidRPr="00230886" w:rsidRDefault="001B0370" w:rsidP="001B0370">
      <w:pPr>
        <w:spacing w:before="0"/>
        <w:rPr>
          <w:rFonts w:cs="Arial"/>
        </w:rPr>
      </w:pPr>
      <w:r w:rsidRPr="00230886">
        <w:rPr>
          <w:rFonts w:cs="Arial"/>
        </w:rPr>
        <w:t>Прилог:</w:t>
      </w:r>
    </w:p>
    <w:p w:rsidR="000365C7" w:rsidRPr="00230886" w:rsidRDefault="00F93C1B" w:rsidP="000365C7">
      <w:pPr>
        <w:pStyle w:val="ListParagraph"/>
        <w:numPr>
          <w:ilvl w:val="0"/>
          <w:numId w:val="7"/>
        </w:numPr>
        <w:spacing w:before="0" w:after="0" w:line="240" w:lineRule="auto"/>
        <w:rPr>
          <w:rFonts w:ascii="Arial" w:hAnsi="Arial" w:cs="Arial"/>
        </w:rPr>
      </w:pPr>
      <w:r w:rsidRPr="00230886">
        <w:rPr>
          <w:rFonts w:ascii="Arial" w:hAnsi="Arial" w:cs="Arial"/>
        </w:rPr>
        <w:t xml:space="preserve">1 једна потписана </w:t>
      </w:r>
      <w:r w:rsidR="000365C7" w:rsidRPr="00230886">
        <w:rPr>
          <w:rFonts w:ascii="Arial" w:hAnsi="Arial" w:cs="Arial"/>
        </w:rPr>
        <w:t>бланко сопствена меница као гаранција за добро извршење посла</w:t>
      </w:r>
    </w:p>
    <w:p w:rsidR="00437B3B" w:rsidRPr="00230886" w:rsidRDefault="00437B3B" w:rsidP="00437B3B">
      <w:pPr>
        <w:pStyle w:val="ListParagraph"/>
        <w:numPr>
          <w:ilvl w:val="0"/>
          <w:numId w:val="7"/>
        </w:numPr>
        <w:rPr>
          <w:rFonts w:ascii="Arial" w:hAnsi="Arial" w:cs="Arial"/>
        </w:rPr>
      </w:pPr>
      <w:r w:rsidRPr="00230886">
        <w:rPr>
          <w:rFonts w:ascii="Arial" w:hAnsi="Arial" w:cs="Arial"/>
        </w:rPr>
        <w:t xml:space="preserve">фотокопију важећег Картона депонованих потписа овлашћених лица за располагање новчаним средствима понуђача код  пословне банке, потписану од стране </w:t>
      </w:r>
      <w:r w:rsidRPr="00230886">
        <w:rPr>
          <w:rFonts w:ascii="Arial" w:hAnsi="Arial" w:cs="Arial"/>
          <w:lang w:val="sr-Cyrl-RS"/>
        </w:rPr>
        <w:t xml:space="preserve">овлашћеног лица </w:t>
      </w:r>
      <w:r w:rsidRPr="00230886">
        <w:rPr>
          <w:rFonts w:ascii="Arial" w:hAnsi="Arial" w:cs="Arial"/>
        </w:rPr>
        <w:t xml:space="preserve">банке на дан издавања менице и меничног овлашћења (потребно је да се поклапају датум са меничног овлашћења и датум потписивања </w:t>
      </w:r>
      <w:r w:rsidRPr="00230886">
        <w:rPr>
          <w:rFonts w:ascii="Arial" w:hAnsi="Arial" w:cs="Arial"/>
          <w:lang w:val="sr-Cyrl-RS"/>
        </w:rPr>
        <w:t xml:space="preserve">од стране овлашћеног лица </w:t>
      </w:r>
      <w:r w:rsidRPr="00230886">
        <w:rPr>
          <w:rFonts w:ascii="Arial" w:hAnsi="Arial" w:cs="Arial"/>
        </w:rPr>
        <w:t>банке на фотокопији депо картона),фотокопију ОП обрасца.</w:t>
      </w:r>
    </w:p>
    <w:p w:rsidR="000365C7" w:rsidRPr="00230886" w:rsidRDefault="000365C7" w:rsidP="000365C7">
      <w:pPr>
        <w:pStyle w:val="ListParagraph"/>
        <w:numPr>
          <w:ilvl w:val="0"/>
          <w:numId w:val="7"/>
        </w:numPr>
        <w:spacing w:before="0" w:after="0" w:line="240" w:lineRule="auto"/>
        <w:rPr>
          <w:rFonts w:ascii="Arial" w:hAnsi="Arial" w:cs="Arial"/>
        </w:rPr>
      </w:pPr>
      <w:r w:rsidRPr="00230886">
        <w:rPr>
          <w:rFonts w:ascii="Arial" w:hAnsi="Arial" w:cs="Arial"/>
        </w:rPr>
        <w:t>фотокопиј</w:t>
      </w:r>
      <w:r w:rsidR="002E6E8C" w:rsidRPr="00230886">
        <w:rPr>
          <w:rFonts w:ascii="Arial" w:hAnsi="Arial" w:cs="Arial"/>
        </w:rPr>
        <w:t xml:space="preserve">а </w:t>
      </w:r>
      <w:r w:rsidRPr="00230886">
        <w:rPr>
          <w:rFonts w:ascii="Arial" w:hAnsi="Arial" w:cs="Arial"/>
        </w:rPr>
        <w:t xml:space="preserve">ОП обрасца </w:t>
      </w:r>
    </w:p>
    <w:p w:rsidR="000365C7" w:rsidRPr="00230886" w:rsidRDefault="000365C7" w:rsidP="000365C7">
      <w:pPr>
        <w:pStyle w:val="ListParagraph"/>
        <w:numPr>
          <w:ilvl w:val="0"/>
          <w:numId w:val="7"/>
        </w:numPr>
        <w:spacing w:before="0" w:after="0" w:line="240" w:lineRule="auto"/>
        <w:rPr>
          <w:rFonts w:ascii="Arial" w:hAnsi="Arial" w:cs="Arial"/>
        </w:rPr>
      </w:pPr>
      <w:r w:rsidRPr="00230886">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30782B" w:rsidRPr="00230886" w:rsidRDefault="0030782B" w:rsidP="0030782B">
      <w:pPr>
        <w:spacing w:before="0"/>
        <w:rPr>
          <w:rFonts w:cs="Arial"/>
        </w:rPr>
      </w:pPr>
    </w:p>
    <w:p w:rsidR="0030782B" w:rsidRPr="00230886" w:rsidRDefault="0030782B" w:rsidP="0030782B">
      <w:pPr>
        <w:spacing w:before="0"/>
        <w:rPr>
          <w:rFonts w:cs="Arial"/>
        </w:rPr>
      </w:pPr>
    </w:p>
    <w:p w:rsidR="0030782B" w:rsidRPr="00230886" w:rsidRDefault="0030782B" w:rsidP="0030782B">
      <w:pPr>
        <w:spacing w:before="0"/>
        <w:rPr>
          <w:rFonts w:cs="Arial"/>
        </w:rPr>
      </w:pPr>
    </w:p>
    <w:p w:rsidR="0030782B" w:rsidRPr="00230886" w:rsidRDefault="0030782B" w:rsidP="0030782B">
      <w:pPr>
        <w:spacing w:before="0"/>
        <w:rPr>
          <w:rFonts w:cs="Arial"/>
        </w:rPr>
      </w:pPr>
    </w:p>
    <w:p w:rsidR="0030782B" w:rsidRPr="00230886" w:rsidRDefault="0030782B" w:rsidP="0030782B">
      <w:pPr>
        <w:spacing w:before="0"/>
        <w:rPr>
          <w:rFonts w:cs="Arial"/>
        </w:rPr>
      </w:pPr>
    </w:p>
    <w:p w:rsidR="0030782B" w:rsidRPr="00230886" w:rsidRDefault="0030782B" w:rsidP="0030782B">
      <w:pPr>
        <w:spacing w:before="0"/>
        <w:rPr>
          <w:rFonts w:cs="Arial"/>
        </w:rPr>
      </w:pPr>
    </w:p>
    <w:p w:rsidR="0030782B" w:rsidRPr="00230886" w:rsidRDefault="0030782B" w:rsidP="0030782B">
      <w:pPr>
        <w:spacing w:before="0"/>
        <w:rPr>
          <w:rFonts w:cs="Arial"/>
        </w:rPr>
      </w:pPr>
    </w:p>
    <w:p w:rsidR="0030782B" w:rsidRPr="00230886" w:rsidRDefault="0030782B" w:rsidP="0030782B">
      <w:pPr>
        <w:spacing w:before="0"/>
        <w:rPr>
          <w:rFonts w:cs="Arial"/>
        </w:rPr>
      </w:pPr>
    </w:p>
    <w:p w:rsidR="0030782B" w:rsidRPr="00230886" w:rsidRDefault="0030782B" w:rsidP="0030782B">
      <w:pPr>
        <w:spacing w:before="0"/>
        <w:rPr>
          <w:rFonts w:cs="Arial"/>
        </w:rPr>
      </w:pPr>
    </w:p>
    <w:p w:rsidR="0030782B" w:rsidRPr="00230886" w:rsidRDefault="0030782B" w:rsidP="0030782B">
      <w:pPr>
        <w:spacing w:before="0"/>
        <w:rPr>
          <w:rFonts w:cs="Arial"/>
        </w:rPr>
      </w:pPr>
    </w:p>
    <w:p w:rsidR="0030782B" w:rsidRPr="00230886" w:rsidRDefault="0030782B" w:rsidP="0030782B">
      <w:pPr>
        <w:spacing w:before="0"/>
        <w:rPr>
          <w:rFonts w:cs="Arial"/>
        </w:rPr>
      </w:pPr>
    </w:p>
    <w:p w:rsidR="00030949" w:rsidRPr="00230886" w:rsidRDefault="00030949" w:rsidP="001B0370">
      <w:pPr>
        <w:spacing w:before="0"/>
        <w:jc w:val="right"/>
        <w:rPr>
          <w:rFonts w:cs="Arial"/>
          <w:b/>
        </w:rPr>
      </w:pPr>
    </w:p>
    <w:p w:rsidR="001B0370" w:rsidRPr="00230886" w:rsidRDefault="00230886" w:rsidP="001B0370">
      <w:pPr>
        <w:spacing w:before="0"/>
        <w:jc w:val="right"/>
        <w:rPr>
          <w:rFonts w:cs="Arial"/>
          <w:b/>
        </w:rPr>
      </w:pPr>
      <w:r>
        <w:rPr>
          <w:rFonts w:cs="Arial"/>
          <w:b/>
        </w:rPr>
        <w:t>ПРИЛОГ 4</w:t>
      </w:r>
    </w:p>
    <w:p w:rsidR="000365C7" w:rsidRPr="00230886" w:rsidRDefault="0041695B" w:rsidP="001B0370">
      <w:pPr>
        <w:spacing w:before="0"/>
        <w:jc w:val="right"/>
        <w:rPr>
          <w:rFonts w:cs="Arial"/>
          <w:b/>
        </w:rPr>
      </w:pPr>
      <w:r w:rsidRPr="00230886">
        <w:rPr>
          <w:rFonts w:cs="Arial"/>
          <w:b/>
        </w:rPr>
        <w:t>*</w:t>
      </w:r>
      <w:r w:rsidR="00043EAD" w:rsidRPr="00230886">
        <w:rPr>
          <w:rFonts w:cs="Arial"/>
          <w:b/>
        </w:rPr>
        <w:t xml:space="preserve">менице </w:t>
      </w:r>
      <w:r w:rsidRPr="00230886">
        <w:rPr>
          <w:rFonts w:cs="Arial"/>
          <w:b/>
        </w:rPr>
        <w:t>за отклањање недостатака у гарантном периоду</w:t>
      </w:r>
    </w:p>
    <w:p w:rsidR="0041695B" w:rsidRPr="00230886" w:rsidRDefault="0041695B" w:rsidP="001B0370">
      <w:pPr>
        <w:spacing w:before="0"/>
        <w:jc w:val="right"/>
        <w:rPr>
          <w:rFonts w:cs="Arial"/>
          <w:b/>
        </w:rPr>
      </w:pPr>
    </w:p>
    <w:p w:rsidR="000365C7" w:rsidRPr="00230886" w:rsidRDefault="000365C7" w:rsidP="000365C7">
      <w:pPr>
        <w:spacing w:before="0"/>
        <w:rPr>
          <w:rFonts w:cs="Arial"/>
        </w:rPr>
      </w:pPr>
      <w:r w:rsidRPr="00230886">
        <w:rPr>
          <w:rFonts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0365C7" w:rsidRPr="00230886" w:rsidRDefault="000365C7" w:rsidP="000365C7">
      <w:pPr>
        <w:spacing w:before="0"/>
        <w:rPr>
          <w:rFonts w:cs="Arial"/>
        </w:rPr>
      </w:pPr>
    </w:p>
    <w:p w:rsidR="000365C7" w:rsidRPr="00230886" w:rsidRDefault="000365C7" w:rsidP="000365C7">
      <w:pPr>
        <w:spacing w:before="0"/>
        <w:rPr>
          <w:rFonts w:cs="Arial"/>
          <w:b/>
        </w:rPr>
      </w:pPr>
      <w:r w:rsidRPr="00230886">
        <w:rPr>
          <w:rFonts w:cs="Arial"/>
          <w:b/>
        </w:rPr>
        <w:t>(напомена: не доставља се у понуди)</w:t>
      </w:r>
    </w:p>
    <w:p w:rsidR="000365C7" w:rsidRPr="00230886" w:rsidRDefault="000365C7" w:rsidP="000365C7">
      <w:pPr>
        <w:spacing w:before="0"/>
        <w:rPr>
          <w:rFonts w:cs="Arial"/>
        </w:rPr>
      </w:pPr>
    </w:p>
    <w:p w:rsidR="000365C7" w:rsidRPr="00230886" w:rsidRDefault="000365C7" w:rsidP="000365C7">
      <w:pPr>
        <w:spacing w:before="0"/>
        <w:rPr>
          <w:rFonts w:cs="Arial"/>
          <w:lang w:val="ru-RU"/>
        </w:rPr>
      </w:pPr>
      <w:r w:rsidRPr="00230886">
        <w:rPr>
          <w:rFonts w:cs="Arial"/>
        </w:rPr>
        <w:t xml:space="preserve">ДУЖНИК:  </w:t>
      </w:r>
      <w:r w:rsidRPr="00230886">
        <w:rPr>
          <w:rFonts w:cs="Arial"/>
          <w:lang w:val="ru-RU"/>
        </w:rPr>
        <w:t>…………………………………………………………………………........................</w:t>
      </w:r>
    </w:p>
    <w:p w:rsidR="000365C7" w:rsidRPr="00230886" w:rsidRDefault="000365C7" w:rsidP="000365C7">
      <w:pPr>
        <w:spacing w:before="0"/>
        <w:rPr>
          <w:rFonts w:cs="Arial"/>
        </w:rPr>
      </w:pPr>
      <w:r w:rsidRPr="00230886">
        <w:rPr>
          <w:rFonts w:cs="Arial"/>
        </w:rPr>
        <w:t>(назив и седиште Понуђача)</w:t>
      </w:r>
    </w:p>
    <w:p w:rsidR="000365C7" w:rsidRPr="00230886" w:rsidRDefault="000365C7" w:rsidP="000365C7">
      <w:pPr>
        <w:spacing w:before="0"/>
        <w:rPr>
          <w:rFonts w:cs="Arial"/>
        </w:rPr>
      </w:pPr>
      <w:r w:rsidRPr="00230886">
        <w:rPr>
          <w:rFonts w:cs="Arial"/>
        </w:rPr>
        <w:t>МАТИЧНИ БРОЈ ДУЖНИКА (Понуђача): ..................................................................</w:t>
      </w:r>
    </w:p>
    <w:p w:rsidR="000365C7" w:rsidRPr="00230886" w:rsidRDefault="000365C7" w:rsidP="000365C7">
      <w:pPr>
        <w:spacing w:before="0"/>
        <w:rPr>
          <w:rFonts w:cs="Arial"/>
        </w:rPr>
      </w:pPr>
      <w:r w:rsidRPr="00230886">
        <w:rPr>
          <w:rFonts w:cs="Arial"/>
        </w:rPr>
        <w:t>ТЕКУЋИ РАЧУН ДУЖНИКА (Понуђача): ...................................................................</w:t>
      </w:r>
    </w:p>
    <w:p w:rsidR="000365C7" w:rsidRPr="00230886" w:rsidRDefault="000365C7" w:rsidP="000365C7">
      <w:pPr>
        <w:spacing w:before="0"/>
        <w:rPr>
          <w:rFonts w:cs="Arial"/>
        </w:rPr>
      </w:pPr>
      <w:r w:rsidRPr="00230886">
        <w:rPr>
          <w:rFonts w:cs="Arial"/>
        </w:rPr>
        <w:t>ПИБ ДУЖНИКА (Понуђача): ........................................................................................</w:t>
      </w:r>
    </w:p>
    <w:p w:rsidR="000365C7" w:rsidRPr="00230886" w:rsidRDefault="000365C7" w:rsidP="000365C7">
      <w:pPr>
        <w:spacing w:before="0"/>
        <w:rPr>
          <w:rFonts w:cs="Arial"/>
        </w:rPr>
      </w:pPr>
    </w:p>
    <w:p w:rsidR="000365C7" w:rsidRPr="00230886" w:rsidRDefault="000365C7" w:rsidP="000365C7">
      <w:pPr>
        <w:spacing w:before="0"/>
        <w:rPr>
          <w:rFonts w:cs="Arial"/>
        </w:rPr>
      </w:pPr>
      <w:r w:rsidRPr="00230886">
        <w:rPr>
          <w:rFonts w:cs="Arial"/>
        </w:rPr>
        <w:t>и з д а ј е  д а н а ............................ године</w:t>
      </w:r>
    </w:p>
    <w:p w:rsidR="000365C7" w:rsidRPr="00230886" w:rsidRDefault="000365C7" w:rsidP="000365C7">
      <w:pPr>
        <w:spacing w:before="0"/>
        <w:rPr>
          <w:rFonts w:cs="Arial"/>
        </w:rPr>
      </w:pPr>
    </w:p>
    <w:p w:rsidR="000365C7" w:rsidRPr="00230886" w:rsidRDefault="000365C7" w:rsidP="000365C7">
      <w:pPr>
        <w:spacing w:before="0"/>
        <w:rPr>
          <w:rFonts w:cs="Arial"/>
        </w:rPr>
      </w:pPr>
    </w:p>
    <w:p w:rsidR="000365C7" w:rsidRPr="00230886" w:rsidRDefault="000365C7" w:rsidP="000365C7">
      <w:pPr>
        <w:spacing w:before="0"/>
        <w:jc w:val="center"/>
        <w:rPr>
          <w:rFonts w:cs="Arial"/>
          <w:b/>
        </w:rPr>
      </w:pPr>
      <w:r w:rsidRPr="00230886">
        <w:rPr>
          <w:rFonts w:cs="Arial"/>
          <w:b/>
        </w:rPr>
        <w:t>МЕНИЧНО ПИСМО – ОВЛАШЋЕЊЕ ЗА КОРИСНИКА  БЛАНКО СОПСТВЕНЕ МЕНИЦЕ</w:t>
      </w:r>
    </w:p>
    <w:p w:rsidR="000365C7" w:rsidRPr="00230886" w:rsidRDefault="000365C7" w:rsidP="000365C7">
      <w:pPr>
        <w:spacing w:before="0"/>
        <w:rPr>
          <w:rFonts w:cs="Arial"/>
        </w:rPr>
      </w:pPr>
    </w:p>
    <w:p w:rsidR="0060281E" w:rsidRPr="00230886" w:rsidRDefault="008576CB" w:rsidP="0060281E">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rPr>
      </w:pPr>
      <w:r w:rsidRPr="00230886">
        <w:rPr>
          <w:rFonts w:cs="Arial"/>
          <w:b w:val="0"/>
          <w:sz w:val="22"/>
          <w:szCs w:val="22"/>
        </w:rPr>
        <w:t xml:space="preserve">КОРИСНИК - </w:t>
      </w:r>
      <w:r w:rsidR="0060281E" w:rsidRPr="00230886">
        <w:rPr>
          <w:rFonts w:cs="Arial"/>
          <w:b w:val="0"/>
          <w:sz w:val="22"/>
          <w:szCs w:val="22"/>
        </w:rPr>
        <w:t>ПОВЕРИЛАЦ:Јавно предузеће „Електроприведа Србије“ Бео</w:t>
      </w:r>
      <w:r w:rsidR="003C7238" w:rsidRPr="00230886">
        <w:rPr>
          <w:rFonts w:cs="Arial"/>
          <w:b w:val="0"/>
          <w:sz w:val="22"/>
          <w:szCs w:val="22"/>
        </w:rPr>
        <w:t>град, Улица Балканска 13</w:t>
      </w:r>
      <w:r w:rsidR="0060281E" w:rsidRPr="00230886">
        <w:rPr>
          <w:rFonts w:cs="Arial"/>
          <w:b w:val="0"/>
          <w:sz w:val="22"/>
          <w:szCs w:val="22"/>
        </w:rPr>
        <w:t xml:space="preserve">,11000 Београд, огранак ТЕНТ Београд-Обреновац, улица Богољуба Урошевића Црног број 44., 11500 Обреновац , Матични број 20053658, ПИБ 103920327, бр. тек. рачуна: 160-700-13 Banka Intesa, </w:t>
      </w:r>
    </w:p>
    <w:p w:rsidR="00DD7B26" w:rsidRPr="00230886" w:rsidRDefault="00DD7B26" w:rsidP="00DD7B26">
      <w:pPr>
        <w:tabs>
          <w:tab w:val="left" w:pos="1418"/>
        </w:tabs>
        <w:spacing w:before="0"/>
        <w:rPr>
          <w:rFonts w:cs="Arial"/>
        </w:rPr>
      </w:pPr>
    </w:p>
    <w:p w:rsidR="001B0370" w:rsidRPr="00230886" w:rsidRDefault="000365C7" w:rsidP="001B0370">
      <w:pPr>
        <w:spacing w:before="0"/>
        <w:rPr>
          <w:rFonts w:cs="Arial"/>
        </w:rPr>
      </w:pPr>
      <w:r w:rsidRPr="00230886">
        <w:rPr>
          <w:rFonts w:cs="Arial"/>
        </w:rPr>
        <w:t>Предајемо в</w:t>
      </w:r>
      <w:r w:rsidR="00026595" w:rsidRPr="00230886">
        <w:rPr>
          <w:rFonts w:cs="Arial"/>
        </w:rPr>
        <w:t>ам 1 (једну) потписану</w:t>
      </w:r>
      <w:r w:rsidRPr="00230886">
        <w:rPr>
          <w:rFonts w:cs="Arial"/>
        </w:rPr>
        <w:t xml:space="preserve"> бланко  сопствену  меницу која је неопозива, без права протеста и наплатива на први позив</w:t>
      </w:r>
      <w:r w:rsidR="001B0370" w:rsidRPr="00230886">
        <w:rPr>
          <w:rFonts w:cs="Arial"/>
        </w:rPr>
        <w:t>, серијски                 бр._________________ (уписати серијски број)  као средство финансијског обезбеђења и овлашћујемо Јавно предузеће „Електроприв</w:t>
      </w:r>
      <w:r w:rsidR="003E5D47" w:rsidRPr="00230886">
        <w:rPr>
          <w:rFonts w:cs="Arial"/>
        </w:rPr>
        <w:t>р</w:t>
      </w:r>
      <w:r w:rsidR="001B0370" w:rsidRPr="00230886">
        <w:rPr>
          <w:rFonts w:cs="Arial"/>
        </w:rPr>
        <w:t xml:space="preserve">еда Србије“ </w:t>
      </w:r>
      <w:r w:rsidR="003C7238" w:rsidRPr="00230886">
        <w:rPr>
          <w:rFonts w:cs="Arial"/>
        </w:rPr>
        <w:t>Београд, Улица Балканска број 13</w:t>
      </w:r>
      <w:r w:rsidR="001B0370" w:rsidRPr="00230886">
        <w:rPr>
          <w:rFonts w:cs="Arial"/>
        </w:rPr>
        <w:t xml:space="preserve">, Београд, </w:t>
      </w:r>
      <w:r w:rsidR="0041695B" w:rsidRPr="00230886">
        <w:rPr>
          <w:rFonts w:cs="Arial"/>
        </w:rPr>
        <w:t xml:space="preserve">огранак ТЕНТ Београд-Обреновац, улица Богољуба Урошевића Црног број 44., 11500 Обреновац, </w:t>
      </w:r>
      <w:r w:rsidR="001B0370" w:rsidRPr="00230886">
        <w:rPr>
          <w:rFonts w:cs="Arial"/>
        </w:rPr>
        <w:t>као Повериоца, да предату меницу може попунити до максимално</w:t>
      </w:r>
      <w:r w:rsidR="0041695B" w:rsidRPr="00230886">
        <w:rPr>
          <w:rFonts w:cs="Arial"/>
        </w:rPr>
        <w:t>г износа  од _______________</w:t>
      </w:r>
      <w:r w:rsidR="001B0370" w:rsidRPr="00230886">
        <w:rPr>
          <w:rFonts w:cs="Arial"/>
        </w:rPr>
        <w:t xml:space="preserve"> динара, </w:t>
      </w:r>
      <w:r w:rsidR="0041695B" w:rsidRPr="00230886">
        <w:rPr>
          <w:rFonts w:cs="Arial"/>
        </w:rPr>
        <w:t>(и  словима  _________________</w:t>
      </w:r>
      <w:r w:rsidR="001B0370" w:rsidRPr="00230886">
        <w:rPr>
          <w:rFonts w:cs="Arial"/>
        </w:rPr>
        <w:t>динара), по Уговору о_____________________________________ (навести предмет уговора), бр.___</w:t>
      </w:r>
      <w:r w:rsidR="0041695B" w:rsidRPr="00230886">
        <w:rPr>
          <w:rFonts w:cs="Arial"/>
        </w:rPr>
        <w:t>____</w:t>
      </w:r>
      <w:r w:rsidR="001B0370" w:rsidRPr="00230886">
        <w:rPr>
          <w:rFonts w:cs="Arial"/>
        </w:rPr>
        <w:t>__ од ________</w:t>
      </w:r>
      <w:r w:rsidR="0041695B" w:rsidRPr="00230886">
        <w:rPr>
          <w:rFonts w:cs="Arial"/>
        </w:rPr>
        <w:t>________</w:t>
      </w:r>
      <w:r w:rsidR="001B0370" w:rsidRPr="00230886">
        <w:rPr>
          <w:rFonts w:cs="Arial"/>
        </w:rPr>
        <w:t>_(заведен код Корисника - Повериоца) и бр._______</w:t>
      </w:r>
      <w:r w:rsidR="0041695B" w:rsidRPr="00230886">
        <w:rPr>
          <w:rFonts w:cs="Arial"/>
        </w:rPr>
        <w:t>_____</w:t>
      </w:r>
      <w:r w:rsidR="001B0370" w:rsidRPr="00230886">
        <w:rPr>
          <w:rFonts w:cs="Arial"/>
        </w:rPr>
        <w:t xml:space="preserve"> од ________</w:t>
      </w:r>
      <w:r w:rsidR="0041695B" w:rsidRPr="00230886">
        <w:rPr>
          <w:rFonts w:cs="Arial"/>
        </w:rPr>
        <w:t>________</w:t>
      </w:r>
      <w:r w:rsidR="001B0370" w:rsidRPr="00230886">
        <w:rPr>
          <w:rFonts w:cs="Arial"/>
        </w:rPr>
        <w:t>_(заведен код дужника) као средство финансијског обезбеђења за oтклањање недостатака у гарантном року у вредности од 5% вредности уговора без ПДВ уколико ________________________(назив дужника), као дужник не отклони недостатке у гарантном року.</w:t>
      </w:r>
    </w:p>
    <w:p w:rsidR="001B0370" w:rsidRPr="00230886" w:rsidRDefault="001B0370" w:rsidP="001B0370">
      <w:pPr>
        <w:spacing w:before="0"/>
        <w:rPr>
          <w:rFonts w:cs="Arial"/>
        </w:rPr>
      </w:pPr>
    </w:p>
    <w:p w:rsidR="001B0370" w:rsidRPr="00230886" w:rsidRDefault="001B0370" w:rsidP="001B0370">
      <w:pPr>
        <w:spacing w:before="0"/>
        <w:rPr>
          <w:rFonts w:cs="Arial"/>
        </w:rPr>
      </w:pPr>
      <w:r w:rsidRPr="00230886">
        <w:rPr>
          <w:rFonts w:cs="Arial"/>
        </w:rPr>
        <w:t>Издата Бланко соло меница серијски број</w:t>
      </w:r>
      <w:r w:rsidRPr="00230886">
        <w:rPr>
          <w:rFonts w:cs="Arial"/>
        </w:rPr>
        <w:tab/>
      </w:r>
      <w:r w:rsidR="0041695B" w:rsidRPr="00230886">
        <w:rPr>
          <w:rFonts w:cs="Arial"/>
        </w:rPr>
        <w:t xml:space="preserve"> </w:t>
      </w:r>
      <w:r w:rsidRPr="00230886">
        <w:rPr>
          <w:rFonts w:cs="Arial"/>
        </w:rPr>
        <w:t xml:space="preserve">(уписати серијски број) може се поднети на наплату у року доспећа  утврђеном  Уговором бр. ___________ од _________ године (заведен код Корисника-Повериоца)  и бр. _____________ од _____ године (заведен код дужника) т.ј. најкасније до истека рока од </w:t>
      </w:r>
      <w:r w:rsidR="00DD7B26" w:rsidRPr="00230886">
        <w:rPr>
          <w:rFonts w:cs="Arial"/>
        </w:rPr>
        <w:t>3</w:t>
      </w:r>
      <w:r w:rsidR="008576CB" w:rsidRPr="00230886">
        <w:rPr>
          <w:rFonts w:cs="Arial"/>
        </w:rPr>
        <w:t>0</w:t>
      </w:r>
      <w:r w:rsidRPr="00230886">
        <w:rPr>
          <w:rFonts w:cs="Arial"/>
        </w:rPr>
        <w:t>(</w:t>
      </w:r>
      <w:r w:rsidR="00DD7B26" w:rsidRPr="00230886">
        <w:rPr>
          <w:rFonts w:cs="Arial"/>
        </w:rPr>
        <w:t>три</w:t>
      </w:r>
      <w:r w:rsidR="000365C7" w:rsidRPr="00230886">
        <w:rPr>
          <w:rFonts w:cs="Arial"/>
        </w:rPr>
        <w:t>десет</w:t>
      </w:r>
      <w:r w:rsidRPr="00230886">
        <w:rPr>
          <w:rFonts w:cs="Arial"/>
        </w:rPr>
        <w:t xml:space="preserve">) дана од </w:t>
      </w:r>
      <w:r w:rsidR="00DD7B26" w:rsidRPr="00230886">
        <w:rPr>
          <w:rFonts w:cs="Arial"/>
        </w:rPr>
        <w:t>истека гарантног рока</w:t>
      </w:r>
      <w:r w:rsidRPr="00230886">
        <w:rPr>
          <w:rFonts w:cs="Arial"/>
        </w:rPr>
        <w:t xml:space="preserve"> с тим да евентуални продужетак рока завршетка реализације уговора има за последицу и продужење рока важења менице и меничног овлашћења, за исти број дана за који ће бити продужен и рок за испоруку.</w:t>
      </w:r>
    </w:p>
    <w:p w:rsidR="001B0370" w:rsidRPr="00230886" w:rsidRDefault="001B0370" w:rsidP="001B0370">
      <w:pPr>
        <w:spacing w:before="0"/>
        <w:rPr>
          <w:rFonts w:cs="Arial"/>
        </w:rPr>
      </w:pPr>
    </w:p>
    <w:p w:rsidR="001B0370" w:rsidRPr="00230886" w:rsidRDefault="001B0370" w:rsidP="001B0370">
      <w:pPr>
        <w:spacing w:before="0"/>
        <w:rPr>
          <w:rFonts w:cs="Arial"/>
        </w:rPr>
      </w:pPr>
      <w:r w:rsidRPr="00230886">
        <w:rPr>
          <w:rFonts w:cs="Arial"/>
        </w:rPr>
        <w:t xml:space="preserve">Овлашћујемо Јавно предузеће „Електропривреда Србије“ Београд, </w:t>
      </w:r>
      <w:r w:rsidR="0041695B" w:rsidRPr="00230886">
        <w:rPr>
          <w:rFonts w:cs="Arial"/>
        </w:rPr>
        <w:t xml:space="preserve">огранак ТЕНТ Београд-Обреновац, </w:t>
      </w:r>
      <w:r w:rsidRPr="00230886">
        <w:rPr>
          <w:rFonts w:cs="Arial"/>
        </w:rPr>
        <w:t xml:space="preserve">као Повериоца да у складу са горе наведеним условом, изврши наплату доспелих хартија од вредности бланко соло менице, безусловно и нeопозиво, </w:t>
      </w:r>
      <w:r w:rsidRPr="00230886">
        <w:rPr>
          <w:rFonts w:cs="Arial"/>
        </w:rPr>
        <w:lastRenderedPageBreak/>
        <w:t>без протеста и трошкова. вансудски ИНИЦИРА наплату - издавањем налога за наплату на терет текућег рачуна Дужника бр.______ код __________________ Банке, а у корист текућег рачуна Повериоца бр. 160-700-13 Banka Intesa.</w:t>
      </w:r>
    </w:p>
    <w:p w:rsidR="001B0370" w:rsidRPr="00230886" w:rsidRDefault="001B0370" w:rsidP="001B0370">
      <w:pPr>
        <w:spacing w:before="0"/>
        <w:rPr>
          <w:rFonts w:cs="Arial"/>
        </w:rPr>
      </w:pPr>
    </w:p>
    <w:p w:rsidR="001B0370" w:rsidRPr="00230886" w:rsidRDefault="001B0370" w:rsidP="001B0370">
      <w:pPr>
        <w:spacing w:before="0"/>
        <w:rPr>
          <w:rFonts w:cs="Arial"/>
        </w:rPr>
      </w:pPr>
      <w:r w:rsidRPr="00230886">
        <w:rPr>
          <w:rFonts w:cs="Arial"/>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w:t>
      </w:r>
      <w:r w:rsidR="005C090E" w:rsidRPr="00230886">
        <w:rPr>
          <w:rFonts w:cs="Arial"/>
        </w:rPr>
        <w:t>а рачуна Дужника</w:t>
      </w:r>
      <w:r w:rsidRPr="00230886">
        <w:rPr>
          <w:rFonts w:cs="Arial"/>
        </w:rPr>
        <w:t>, статусних промена код Дужника, оснивања нових правних субјеката од стране Дужника и других промена од значаја за правни промет.</w:t>
      </w:r>
    </w:p>
    <w:p w:rsidR="001B0370" w:rsidRPr="00230886" w:rsidRDefault="001B0370" w:rsidP="001B0370">
      <w:pPr>
        <w:spacing w:before="0"/>
        <w:rPr>
          <w:rFonts w:cs="Arial"/>
        </w:rPr>
      </w:pPr>
    </w:p>
    <w:p w:rsidR="001B0370" w:rsidRPr="00230886" w:rsidRDefault="001B0370" w:rsidP="001B0370">
      <w:pPr>
        <w:spacing w:before="0"/>
        <w:rPr>
          <w:rFonts w:cs="Arial"/>
        </w:rPr>
      </w:pPr>
      <w:r w:rsidRPr="00230886">
        <w:rPr>
          <w:rFonts w:cs="Arial"/>
        </w:rPr>
        <w:t>Дужник се одриче права на повлачење овог овлашћења, на стављање приговора на задужење и на сторнирање задужења по овом основу за наплату.</w:t>
      </w:r>
    </w:p>
    <w:p w:rsidR="001B0370" w:rsidRPr="00230886" w:rsidRDefault="001B0370" w:rsidP="001B0370">
      <w:pPr>
        <w:spacing w:before="0"/>
        <w:rPr>
          <w:rFonts w:cs="Arial"/>
        </w:rPr>
      </w:pPr>
    </w:p>
    <w:p w:rsidR="001B0370" w:rsidRPr="00230886" w:rsidRDefault="001B0370" w:rsidP="001B0370">
      <w:pPr>
        <w:spacing w:before="0"/>
        <w:rPr>
          <w:rFonts w:cs="Arial"/>
        </w:rPr>
      </w:pPr>
      <w:r w:rsidRPr="00230886">
        <w:rPr>
          <w:rFonts w:cs="Arial"/>
        </w:rPr>
        <w:t>Меница је потписана од стране овлашћеног лица за заступање Дужника _____________________(унети име и презиме овлашћеног лица).</w:t>
      </w:r>
    </w:p>
    <w:p w:rsidR="001B0370" w:rsidRPr="00230886" w:rsidRDefault="001B0370" w:rsidP="001B0370">
      <w:pPr>
        <w:spacing w:before="0"/>
        <w:rPr>
          <w:rFonts w:cs="Arial"/>
        </w:rPr>
      </w:pPr>
    </w:p>
    <w:p w:rsidR="001B0370" w:rsidRPr="00230886" w:rsidRDefault="001B0370" w:rsidP="001B0370">
      <w:pPr>
        <w:spacing w:before="0"/>
        <w:rPr>
          <w:rFonts w:cs="Arial"/>
        </w:rPr>
      </w:pPr>
      <w:r w:rsidRPr="00230886">
        <w:rPr>
          <w:rFonts w:cs="Arial"/>
        </w:rPr>
        <w:t>Ово менично писмо - овлашћење сачињено је у 2 (два) истоветна примерка, од којих је 1 (један) примерак за Повериоца, а 1 (један) задржава Дужник.</w:t>
      </w:r>
    </w:p>
    <w:p w:rsidR="0041695B" w:rsidRPr="00230886" w:rsidRDefault="0041695B" w:rsidP="001B0370">
      <w:pPr>
        <w:spacing w:before="0"/>
        <w:rPr>
          <w:rFonts w:cs="Arial"/>
        </w:rPr>
      </w:pPr>
    </w:p>
    <w:p w:rsidR="001B0370" w:rsidRPr="00230886" w:rsidRDefault="001B0370" w:rsidP="001B0370">
      <w:pPr>
        <w:spacing w:before="0"/>
        <w:rPr>
          <w:rFonts w:cs="Arial"/>
        </w:rPr>
      </w:pPr>
      <w:r w:rsidRPr="00230886">
        <w:rPr>
          <w:rFonts w:cs="Arial"/>
        </w:rPr>
        <w:t xml:space="preserve">Место и датум издавања Овлашћења          </w:t>
      </w:r>
    </w:p>
    <w:p w:rsidR="001B0370" w:rsidRPr="00230886" w:rsidRDefault="001B0370" w:rsidP="001B0370">
      <w:pPr>
        <w:spacing w:before="0"/>
        <w:rPr>
          <w:rFonts w:cs="Arial"/>
        </w:rPr>
      </w:pPr>
    </w:p>
    <w:p w:rsidR="001B0370" w:rsidRPr="00230886" w:rsidRDefault="001B0370" w:rsidP="001B0370">
      <w:pPr>
        <w:spacing w:before="0"/>
        <w:rPr>
          <w:rFonts w:cs="Arial"/>
        </w:rPr>
      </w:pPr>
    </w:p>
    <w:tbl>
      <w:tblPr>
        <w:tblW w:w="10031" w:type="dxa"/>
        <w:jc w:val="center"/>
        <w:tblLayout w:type="fixed"/>
        <w:tblLook w:val="0000" w:firstRow="0" w:lastRow="0" w:firstColumn="0" w:lastColumn="0" w:noHBand="0" w:noVBand="0"/>
      </w:tblPr>
      <w:tblGrid>
        <w:gridCol w:w="3882"/>
        <w:gridCol w:w="2127"/>
        <w:gridCol w:w="4022"/>
      </w:tblGrid>
      <w:tr w:rsidR="001B0370" w:rsidRPr="00230886" w:rsidTr="00BE2EA9">
        <w:trPr>
          <w:jc w:val="center"/>
        </w:trPr>
        <w:tc>
          <w:tcPr>
            <w:tcW w:w="3882" w:type="dxa"/>
          </w:tcPr>
          <w:p w:rsidR="001B0370" w:rsidRPr="00230886" w:rsidRDefault="001B0370" w:rsidP="00BE2EA9">
            <w:pPr>
              <w:spacing w:before="0"/>
              <w:jc w:val="center"/>
              <w:rPr>
                <w:rFonts w:cs="Arial"/>
              </w:rPr>
            </w:pPr>
            <w:r w:rsidRPr="00230886">
              <w:rPr>
                <w:rFonts w:cs="Arial"/>
              </w:rPr>
              <w:t>Датум:</w:t>
            </w:r>
          </w:p>
        </w:tc>
        <w:tc>
          <w:tcPr>
            <w:tcW w:w="2127" w:type="dxa"/>
          </w:tcPr>
          <w:p w:rsidR="001B0370" w:rsidRPr="00230886" w:rsidRDefault="001B0370" w:rsidP="00BE2EA9">
            <w:pPr>
              <w:spacing w:before="0"/>
              <w:jc w:val="center"/>
              <w:rPr>
                <w:rFonts w:cs="Arial"/>
                <w:lang w:val="ru-RU"/>
              </w:rPr>
            </w:pPr>
          </w:p>
        </w:tc>
        <w:tc>
          <w:tcPr>
            <w:tcW w:w="4022" w:type="dxa"/>
          </w:tcPr>
          <w:p w:rsidR="001B0370" w:rsidRPr="00230886" w:rsidRDefault="001B0370" w:rsidP="00BE2EA9">
            <w:pPr>
              <w:spacing w:before="0"/>
              <w:jc w:val="center"/>
              <w:rPr>
                <w:rFonts w:cs="Arial"/>
                <w:lang w:val="ru-RU"/>
              </w:rPr>
            </w:pPr>
            <w:r w:rsidRPr="00230886">
              <w:rPr>
                <w:rFonts w:cs="Arial"/>
              </w:rPr>
              <w:t>Понуђач</w:t>
            </w:r>
            <w:r w:rsidRPr="00230886">
              <w:rPr>
                <w:rFonts w:cs="Arial"/>
                <w:lang w:val="ru-RU"/>
              </w:rPr>
              <w:t>:</w:t>
            </w:r>
          </w:p>
        </w:tc>
      </w:tr>
      <w:tr w:rsidR="001B0370" w:rsidRPr="00230886" w:rsidTr="00BE2EA9">
        <w:trPr>
          <w:jc w:val="center"/>
        </w:trPr>
        <w:tc>
          <w:tcPr>
            <w:tcW w:w="3882" w:type="dxa"/>
          </w:tcPr>
          <w:p w:rsidR="001B0370" w:rsidRPr="00230886" w:rsidRDefault="001B0370" w:rsidP="00BE2EA9">
            <w:pPr>
              <w:spacing w:before="0"/>
              <w:jc w:val="center"/>
              <w:rPr>
                <w:rFonts w:cs="Arial"/>
              </w:rPr>
            </w:pPr>
          </w:p>
        </w:tc>
        <w:tc>
          <w:tcPr>
            <w:tcW w:w="2127" w:type="dxa"/>
          </w:tcPr>
          <w:p w:rsidR="001B0370" w:rsidRPr="00230886" w:rsidRDefault="001B0370" w:rsidP="003C7238">
            <w:pPr>
              <w:spacing w:before="0"/>
              <w:rPr>
                <w:rFonts w:cs="Arial"/>
              </w:rPr>
            </w:pPr>
          </w:p>
        </w:tc>
        <w:tc>
          <w:tcPr>
            <w:tcW w:w="4022" w:type="dxa"/>
          </w:tcPr>
          <w:p w:rsidR="001B0370" w:rsidRPr="00230886" w:rsidRDefault="001B0370" w:rsidP="00BE2EA9">
            <w:pPr>
              <w:spacing w:before="0"/>
              <w:jc w:val="center"/>
              <w:rPr>
                <w:rFonts w:cs="Arial"/>
                <w:lang w:val="ru-RU"/>
              </w:rPr>
            </w:pPr>
          </w:p>
        </w:tc>
      </w:tr>
      <w:tr w:rsidR="001B0370" w:rsidRPr="00230886" w:rsidTr="00BE2EA9">
        <w:trPr>
          <w:jc w:val="center"/>
        </w:trPr>
        <w:tc>
          <w:tcPr>
            <w:tcW w:w="3882" w:type="dxa"/>
            <w:tcBorders>
              <w:bottom w:val="single" w:sz="4" w:space="0" w:color="auto"/>
            </w:tcBorders>
          </w:tcPr>
          <w:p w:rsidR="001B0370" w:rsidRPr="00230886" w:rsidRDefault="001B0370" w:rsidP="00BE2EA9">
            <w:pPr>
              <w:spacing w:before="0"/>
              <w:jc w:val="center"/>
              <w:rPr>
                <w:rFonts w:cs="Arial"/>
              </w:rPr>
            </w:pPr>
          </w:p>
        </w:tc>
        <w:tc>
          <w:tcPr>
            <w:tcW w:w="2127" w:type="dxa"/>
          </w:tcPr>
          <w:p w:rsidR="001B0370" w:rsidRPr="00230886" w:rsidRDefault="001B0370" w:rsidP="00BE2EA9">
            <w:pPr>
              <w:spacing w:before="0"/>
              <w:jc w:val="center"/>
              <w:rPr>
                <w:rFonts w:cs="Arial"/>
                <w:lang w:val="ru-RU"/>
              </w:rPr>
            </w:pPr>
          </w:p>
        </w:tc>
        <w:tc>
          <w:tcPr>
            <w:tcW w:w="4022" w:type="dxa"/>
            <w:tcBorders>
              <w:bottom w:val="single" w:sz="4" w:space="0" w:color="auto"/>
            </w:tcBorders>
          </w:tcPr>
          <w:p w:rsidR="001B0370" w:rsidRPr="00230886" w:rsidRDefault="001B0370" w:rsidP="00BE2EA9">
            <w:pPr>
              <w:spacing w:before="0"/>
              <w:jc w:val="center"/>
              <w:rPr>
                <w:rFonts w:cs="Arial"/>
                <w:lang w:val="ru-RU"/>
              </w:rPr>
            </w:pPr>
          </w:p>
        </w:tc>
      </w:tr>
    </w:tbl>
    <w:p w:rsidR="001B0370" w:rsidRPr="00230886" w:rsidRDefault="001B0370" w:rsidP="001B0370">
      <w:pPr>
        <w:spacing w:before="0"/>
        <w:rPr>
          <w:rFonts w:cs="Arial"/>
        </w:rPr>
      </w:pPr>
    </w:p>
    <w:p w:rsidR="001B0370" w:rsidRPr="00230886" w:rsidRDefault="001B0370" w:rsidP="001B0370">
      <w:pPr>
        <w:spacing w:before="0"/>
        <w:rPr>
          <w:rFonts w:cs="Arial"/>
        </w:rPr>
      </w:pPr>
      <w:r w:rsidRPr="00230886">
        <w:rPr>
          <w:rFonts w:cs="Arial"/>
        </w:rPr>
        <w:t xml:space="preserve">                                                                                                 Потпис овлашћеног лица</w:t>
      </w:r>
    </w:p>
    <w:p w:rsidR="001B0370" w:rsidRPr="00230886" w:rsidRDefault="001B0370" w:rsidP="001B0370">
      <w:pPr>
        <w:spacing w:before="0"/>
        <w:rPr>
          <w:rFonts w:cs="Arial"/>
        </w:rPr>
      </w:pPr>
    </w:p>
    <w:p w:rsidR="008576CB" w:rsidRPr="00230886" w:rsidRDefault="008576CB" w:rsidP="008576CB">
      <w:pPr>
        <w:spacing w:before="0"/>
        <w:rPr>
          <w:rFonts w:cs="Arial"/>
        </w:rPr>
      </w:pPr>
      <w:r w:rsidRPr="00230886">
        <w:rPr>
          <w:rFonts w:cs="Arial"/>
        </w:rPr>
        <w:t>Прилог:</w:t>
      </w:r>
    </w:p>
    <w:p w:rsidR="008576CB" w:rsidRPr="00230886" w:rsidRDefault="003C7238" w:rsidP="008576CB">
      <w:pPr>
        <w:pStyle w:val="ListParagraph"/>
        <w:numPr>
          <w:ilvl w:val="0"/>
          <w:numId w:val="7"/>
        </w:numPr>
        <w:spacing w:before="0" w:after="0" w:line="240" w:lineRule="auto"/>
        <w:rPr>
          <w:rFonts w:ascii="Arial" w:hAnsi="Arial" w:cs="Arial"/>
        </w:rPr>
      </w:pPr>
      <w:r w:rsidRPr="00230886">
        <w:rPr>
          <w:rFonts w:ascii="Arial" w:hAnsi="Arial" w:cs="Arial"/>
        </w:rPr>
        <w:t xml:space="preserve">1 једна потписана </w:t>
      </w:r>
      <w:r w:rsidR="008576CB" w:rsidRPr="00230886">
        <w:rPr>
          <w:rFonts w:ascii="Arial" w:hAnsi="Arial" w:cs="Arial"/>
        </w:rPr>
        <w:t>бланко сопствена меница као гаранција за отклањање недостатака у гарантном року</w:t>
      </w:r>
    </w:p>
    <w:p w:rsidR="00437B3B" w:rsidRPr="00230886" w:rsidRDefault="00437B3B" w:rsidP="00437B3B">
      <w:pPr>
        <w:pStyle w:val="ListParagraph"/>
        <w:numPr>
          <w:ilvl w:val="0"/>
          <w:numId w:val="7"/>
        </w:numPr>
        <w:rPr>
          <w:rFonts w:ascii="Arial" w:hAnsi="Arial" w:cs="Arial"/>
        </w:rPr>
      </w:pPr>
      <w:r w:rsidRPr="00230886">
        <w:rPr>
          <w:rFonts w:ascii="Arial" w:hAnsi="Arial" w:cs="Arial"/>
        </w:rPr>
        <w:t xml:space="preserve">фотокопију важећег Картона депонованих потписа овлашћених лица за располагање новчаним средствима понуђача код  пословне банке, потписану од стране </w:t>
      </w:r>
      <w:r w:rsidRPr="00230886">
        <w:rPr>
          <w:rFonts w:ascii="Arial" w:hAnsi="Arial" w:cs="Arial"/>
          <w:lang w:val="sr-Cyrl-RS"/>
        </w:rPr>
        <w:t xml:space="preserve">овлашћеног лица </w:t>
      </w:r>
      <w:r w:rsidRPr="00230886">
        <w:rPr>
          <w:rFonts w:ascii="Arial" w:hAnsi="Arial" w:cs="Arial"/>
        </w:rPr>
        <w:t xml:space="preserve">банке на дан издавања менице и меничног овлашћења (потребно је да се поклапају датум са меничног овлашћења и датум потписивања </w:t>
      </w:r>
      <w:r w:rsidRPr="00230886">
        <w:rPr>
          <w:rFonts w:ascii="Arial" w:hAnsi="Arial" w:cs="Arial"/>
          <w:lang w:val="sr-Cyrl-RS"/>
        </w:rPr>
        <w:t xml:space="preserve">од стране овлашћеног лица </w:t>
      </w:r>
      <w:r w:rsidRPr="00230886">
        <w:rPr>
          <w:rFonts w:ascii="Arial" w:hAnsi="Arial" w:cs="Arial"/>
        </w:rPr>
        <w:t>банке на фотокопији депо картона),фотокопију ОП обрасца.</w:t>
      </w:r>
    </w:p>
    <w:p w:rsidR="008576CB" w:rsidRPr="00230886" w:rsidRDefault="008576CB" w:rsidP="008576CB">
      <w:pPr>
        <w:pStyle w:val="ListParagraph"/>
        <w:numPr>
          <w:ilvl w:val="0"/>
          <w:numId w:val="7"/>
        </w:numPr>
        <w:spacing w:before="0" w:after="0" w:line="240" w:lineRule="auto"/>
        <w:rPr>
          <w:rFonts w:ascii="Arial" w:hAnsi="Arial" w:cs="Arial"/>
        </w:rPr>
      </w:pPr>
      <w:r w:rsidRPr="00230886">
        <w:rPr>
          <w:rFonts w:ascii="Arial" w:hAnsi="Arial" w:cs="Arial"/>
        </w:rPr>
        <w:t>фотокопиј</w:t>
      </w:r>
      <w:r w:rsidR="0041695B" w:rsidRPr="00230886">
        <w:rPr>
          <w:rFonts w:ascii="Arial" w:hAnsi="Arial" w:cs="Arial"/>
        </w:rPr>
        <w:t>а</w:t>
      </w:r>
      <w:r w:rsidRPr="00230886">
        <w:rPr>
          <w:rFonts w:ascii="Arial" w:hAnsi="Arial" w:cs="Arial"/>
        </w:rPr>
        <w:t xml:space="preserve"> ОП обрасца </w:t>
      </w:r>
    </w:p>
    <w:p w:rsidR="001B0370" w:rsidRPr="00230886" w:rsidRDefault="008576CB" w:rsidP="008E0895">
      <w:pPr>
        <w:pStyle w:val="ListParagraph"/>
        <w:numPr>
          <w:ilvl w:val="0"/>
          <w:numId w:val="7"/>
        </w:numPr>
        <w:spacing w:before="0" w:after="0" w:line="240" w:lineRule="auto"/>
        <w:rPr>
          <w:rFonts w:cs="Arial"/>
        </w:rPr>
      </w:pPr>
      <w:r w:rsidRPr="00230886">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D174CB" w:rsidRPr="00230886" w:rsidRDefault="00D174CB" w:rsidP="00D174CB">
      <w:pPr>
        <w:pStyle w:val="ListParagraph"/>
        <w:spacing w:before="0" w:after="0" w:line="240" w:lineRule="auto"/>
        <w:rPr>
          <w:rFonts w:cs="Arial"/>
        </w:rPr>
      </w:pPr>
    </w:p>
    <w:p w:rsidR="0030782B" w:rsidRPr="00230886" w:rsidRDefault="0030782B" w:rsidP="00D174CB">
      <w:pPr>
        <w:pStyle w:val="ListParagraph"/>
        <w:spacing w:before="0" w:after="0" w:line="240" w:lineRule="auto"/>
        <w:rPr>
          <w:rFonts w:cs="Arial"/>
        </w:rPr>
      </w:pPr>
    </w:p>
    <w:p w:rsidR="0030782B" w:rsidRPr="00230886" w:rsidRDefault="0030782B" w:rsidP="00D174CB">
      <w:pPr>
        <w:pStyle w:val="ListParagraph"/>
        <w:spacing w:before="0" w:after="0" w:line="240" w:lineRule="auto"/>
        <w:rPr>
          <w:rFonts w:cs="Arial"/>
        </w:rPr>
      </w:pPr>
    </w:p>
    <w:p w:rsidR="0030782B" w:rsidRPr="00230886" w:rsidRDefault="0030782B" w:rsidP="00D174CB">
      <w:pPr>
        <w:pStyle w:val="ListParagraph"/>
        <w:spacing w:before="0" w:after="0" w:line="240" w:lineRule="auto"/>
        <w:rPr>
          <w:rFonts w:cs="Arial"/>
        </w:rPr>
      </w:pPr>
    </w:p>
    <w:p w:rsidR="0030782B" w:rsidRPr="00230886" w:rsidRDefault="0030782B" w:rsidP="00D174CB">
      <w:pPr>
        <w:pStyle w:val="ListParagraph"/>
        <w:spacing w:before="0" w:after="0" w:line="240" w:lineRule="auto"/>
        <w:rPr>
          <w:rFonts w:cs="Arial"/>
        </w:rPr>
      </w:pPr>
    </w:p>
    <w:p w:rsidR="0030782B" w:rsidRPr="00230886" w:rsidRDefault="0030782B" w:rsidP="00D174CB">
      <w:pPr>
        <w:pStyle w:val="ListParagraph"/>
        <w:spacing w:before="0" w:after="0" w:line="240" w:lineRule="auto"/>
        <w:rPr>
          <w:rFonts w:cs="Arial"/>
        </w:rPr>
      </w:pPr>
    </w:p>
    <w:p w:rsidR="0030782B" w:rsidRPr="00F10346" w:rsidRDefault="0030782B" w:rsidP="00D174CB">
      <w:pPr>
        <w:pStyle w:val="ListParagraph"/>
        <w:spacing w:before="0" w:after="0" w:line="240" w:lineRule="auto"/>
        <w:rPr>
          <w:rFonts w:cs="Arial"/>
          <w:color w:val="00B0F0"/>
        </w:rPr>
      </w:pPr>
    </w:p>
    <w:p w:rsidR="0030782B" w:rsidRPr="00F10346" w:rsidRDefault="0030782B" w:rsidP="00D174CB">
      <w:pPr>
        <w:pStyle w:val="ListParagraph"/>
        <w:spacing w:before="0" w:after="0" w:line="240" w:lineRule="auto"/>
        <w:rPr>
          <w:rFonts w:cs="Arial"/>
          <w:color w:val="00B0F0"/>
        </w:rPr>
      </w:pPr>
    </w:p>
    <w:p w:rsidR="0030782B" w:rsidRPr="00F10346" w:rsidRDefault="0030782B" w:rsidP="00D174CB">
      <w:pPr>
        <w:pStyle w:val="ListParagraph"/>
        <w:spacing w:before="0" w:after="0" w:line="240" w:lineRule="auto"/>
        <w:rPr>
          <w:rFonts w:cs="Arial"/>
          <w:color w:val="00B0F0"/>
        </w:rPr>
      </w:pPr>
    </w:p>
    <w:p w:rsidR="0030782B" w:rsidRPr="00F10346" w:rsidRDefault="0030782B" w:rsidP="00D174CB">
      <w:pPr>
        <w:pStyle w:val="ListParagraph"/>
        <w:spacing w:before="0" w:after="0" w:line="240" w:lineRule="auto"/>
        <w:rPr>
          <w:rFonts w:cs="Arial"/>
          <w:color w:val="00B0F0"/>
        </w:rPr>
      </w:pPr>
    </w:p>
    <w:p w:rsidR="00F9189E" w:rsidRPr="00F10346" w:rsidRDefault="00F9189E" w:rsidP="00D174CB">
      <w:pPr>
        <w:pStyle w:val="ListParagraph"/>
        <w:spacing w:before="0" w:after="0" w:line="240" w:lineRule="auto"/>
        <w:rPr>
          <w:rFonts w:cs="Arial"/>
          <w:color w:val="00B0F0"/>
        </w:rPr>
      </w:pPr>
    </w:p>
    <w:p w:rsidR="00B740FF" w:rsidRDefault="00230886" w:rsidP="00B740FF">
      <w:pPr>
        <w:jc w:val="center"/>
        <w:rPr>
          <w:rFonts w:cs="Arial"/>
          <w:b/>
          <w:lang w:val="sr-Cyrl-CS"/>
        </w:rPr>
      </w:pPr>
      <w:r>
        <w:rPr>
          <w:rFonts w:cs="Arial"/>
          <w:b/>
          <w:lang w:val="sr-Cyrl-CS"/>
        </w:rPr>
        <w:t xml:space="preserve">                                                                                                                         ПРИЛОГ 5.</w:t>
      </w:r>
    </w:p>
    <w:p w:rsidR="00230886" w:rsidRPr="00F10346" w:rsidRDefault="00230886" w:rsidP="00B740FF">
      <w:pPr>
        <w:jc w:val="center"/>
        <w:rPr>
          <w:rFonts w:cs="Arial"/>
          <w:b/>
        </w:rPr>
      </w:pPr>
    </w:p>
    <w:p w:rsidR="00B740FF" w:rsidRPr="00F10346" w:rsidRDefault="00B740FF" w:rsidP="00B740FF">
      <w:pPr>
        <w:jc w:val="center"/>
        <w:rPr>
          <w:rFonts w:cs="Arial"/>
          <w:color w:val="4F81BD" w:themeColor="accent1"/>
          <w:lang w:val="ru-RU"/>
        </w:rPr>
      </w:pPr>
      <w:r w:rsidRPr="00F10346">
        <w:rPr>
          <w:rFonts w:cs="Arial"/>
          <w:b/>
          <w:lang w:val="sr-Cyrl-CS"/>
        </w:rPr>
        <w:t xml:space="preserve">ЗАПИСНИК О </w:t>
      </w:r>
      <w:r w:rsidRPr="00335C32">
        <w:rPr>
          <w:rFonts w:cs="Arial"/>
          <w:b/>
          <w:lang w:val="sr-Cyrl-CS"/>
        </w:rPr>
        <w:t>ИЗВРШЕНОЈ ИСПОРУЦИ ДОБАРА</w:t>
      </w:r>
      <w:r w:rsidR="00036C14">
        <w:rPr>
          <w:rFonts w:cs="Arial"/>
          <w:b/>
          <w:color w:val="4F81BD" w:themeColor="accent1"/>
          <w:lang w:val="sr-Cyrl-CS"/>
        </w:rPr>
        <w:t xml:space="preserve"> </w:t>
      </w:r>
      <w:r w:rsidRPr="00F10346">
        <w:rPr>
          <w:rFonts w:cs="Arial"/>
          <w:b/>
          <w:color w:val="4F81BD" w:themeColor="accent1"/>
          <w:lang w:val="sr-Cyrl-CS"/>
        </w:rPr>
        <w:t xml:space="preserve"> </w:t>
      </w:r>
    </w:p>
    <w:p w:rsidR="00B740FF" w:rsidRPr="00F10346" w:rsidRDefault="00B740FF" w:rsidP="00B740FF">
      <w:pPr>
        <w:rPr>
          <w:rFonts w:cs="Arial"/>
          <w:lang w:val="ru-RU"/>
        </w:rPr>
      </w:pPr>
    </w:p>
    <w:p w:rsidR="00B740FF" w:rsidRPr="00F10346" w:rsidRDefault="00B740FF" w:rsidP="00B740FF">
      <w:pPr>
        <w:rPr>
          <w:rFonts w:cs="Arial"/>
          <w:lang w:val="ru-RU"/>
        </w:rPr>
      </w:pPr>
      <w:r w:rsidRPr="00F10346">
        <w:rPr>
          <w:rFonts w:cs="Arial"/>
          <w:lang w:val="ru-RU"/>
        </w:rPr>
        <w:t>Датум___________</w:t>
      </w:r>
    </w:p>
    <w:p w:rsidR="00B740FF" w:rsidRPr="00F10346" w:rsidRDefault="00B740FF" w:rsidP="00B740FF">
      <w:pPr>
        <w:ind w:left="1440" w:firstLine="720"/>
        <w:rPr>
          <w:rFonts w:cs="Arial"/>
          <w:lang w:val="ru-RU"/>
        </w:rPr>
      </w:pPr>
    </w:p>
    <w:p w:rsidR="00B740FF" w:rsidRPr="00F10346" w:rsidRDefault="00B740FF" w:rsidP="00B740FF">
      <w:pPr>
        <w:rPr>
          <w:rFonts w:cs="Arial"/>
          <w:color w:val="00B0F0"/>
          <w:lang w:val="ru-RU"/>
        </w:rPr>
      </w:pPr>
      <w:r w:rsidRPr="00F10346">
        <w:rPr>
          <w:rFonts w:cs="Arial"/>
          <w:lang w:val="ru-RU"/>
        </w:rPr>
        <w:tab/>
      </w:r>
      <w:r w:rsidRPr="00335C32">
        <w:rPr>
          <w:rFonts w:cs="Arial"/>
        </w:rPr>
        <w:t>ПРОДАВАЦ:</w:t>
      </w:r>
      <w:r w:rsidRPr="00335C32">
        <w:rPr>
          <w:rFonts w:cs="Arial"/>
          <w:lang w:val="ru-RU"/>
        </w:rPr>
        <w:tab/>
      </w:r>
      <w:r w:rsidRPr="00335C32">
        <w:rPr>
          <w:rFonts w:cs="Arial"/>
          <w:lang w:val="ru-RU"/>
        </w:rPr>
        <w:tab/>
      </w:r>
      <w:r w:rsidRPr="00335C32">
        <w:rPr>
          <w:rFonts w:cs="Arial"/>
          <w:lang w:val="ru-RU"/>
        </w:rPr>
        <w:tab/>
      </w:r>
      <w:r w:rsidRPr="00335C32">
        <w:rPr>
          <w:rFonts w:cs="Arial"/>
          <w:lang w:val="ru-RU"/>
        </w:rPr>
        <w:tab/>
      </w:r>
      <w:r w:rsidR="0041695B" w:rsidRPr="00335C32">
        <w:rPr>
          <w:rFonts w:cs="Arial"/>
          <w:lang w:val="ru-RU"/>
        </w:rPr>
        <w:t xml:space="preserve">                            </w:t>
      </w:r>
      <w:r w:rsidRPr="00335C32">
        <w:rPr>
          <w:rFonts w:cs="Arial"/>
          <w:lang w:val="ru-RU"/>
        </w:rPr>
        <w:t>КУПАЦ:</w:t>
      </w:r>
    </w:p>
    <w:p w:rsidR="00B740FF" w:rsidRPr="00F10346" w:rsidRDefault="00771564" w:rsidP="00B740FF">
      <w:pPr>
        <w:rPr>
          <w:rFonts w:cs="Arial"/>
          <w:lang w:val="ru-RU"/>
        </w:rPr>
      </w:pPr>
      <w:r w:rsidRPr="00F10346">
        <w:rPr>
          <w:rFonts w:cs="Arial"/>
          <w:lang w:val="ru-RU"/>
        </w:rPr>
        <w:t xml:space="preserve">__________________________ </w:t>
      </w:r>
      <w:r w:rsidR="0041695B">
        <w:rPr>
          <w:rFonts w:cs="Arial"/>
          <w:lang w:val="ru-RU"/>
        </w:rPr>
        <w:t xml:space="preserve">                </w:t>
      </w:r>
      <w:r w:rsidRPr="00F10346">
        <w:rPr>
          <w:rFonts w:cs="Arial"/>
          <w:lang w:val="ru-RU"/>
        </w:rPr>
        <w:t xml:space="preserve">  </w:t>
      </w:r>
      <w:r w:rsidR="0041695B">
        <w:rPr>
          <w:rFonts w:cs="Arial"/>
          <w:lang w:val="ru-RU"/>
        </w:rPr>
        <w:t xml:space="preserve">             </w:t>
      </w:r>
      <w:r w:rsidRPr="00F10346">
        <w:rPr>
          <w:rFonts w:cs="Arial"/>
          <w:lang w:val="ru-RU"/>
        </w:rPr>
        <w:t>_________________________</w:t>
      </w:r>
    </w:p>
    <w:p w:rsidR="00B740FF" w:rsidRPr="00230886" w:rsidRDefault="00B740FF" w:rsidP="00B740FF">
      <w:pPr>
        <w:rPr>
          <w:rFonts w:cs="Arial"/>
        </w:rPr>
      </w:pPr>
      <w:r w:rsidRPr="00230886">
        <w:rPr>
          <w:rFonts w:cs="Arial"/>
          <w:lang w:val="ru-RU"/>
        </w:rPr>
        <w:t xml:space="preserve">(Назив правног  лица)    </w:t>
      </w:r>
      <w:r w:rsidRPr="00230886">
        <w:rPr>
          <w:rFonts w:cs="Arial"/>
          <w:lang w:val="ru-RU"/>
        </w:rPr>
        <w:tab/>
      </w:r>
      <w:r w:rsidR="0041695B" w:rsidRPr="00230886">
        <w:rPr>
          <w:rFonts w:cs="Arial"/>
          <w:lang w:val="ru-RU"/>
        </w:rPr>
        <w:t xml:space="preserve">                             </w:t>
      </w:r>
      <w:r w:rsidRPr="00230886">
        <w:rPr>
          <w:rFonts w:cs="Arial"/>
          <w:lang w:val="ru-RU"/>
        </w:rPr>
        <w:t xml:space="preserve">(Назив организационог дела </w:t>
      </w:r>
      <w:r w:rsidRPr="00230886">
        <w:rPr>
          <w:rFonts w:cs="Arial"/>
        </w:rPr>
        <w:t>ЈП ЕПС)</w:t>
      </w:r>
    </w:p>
    <w:p w:rsidR="00B740FF" w:rsidRPr="00230886" w:rsidRDefault="00B740FF" w:rsidP="00B740FF">
      <w:pPr>
        <w:rPr>
          <w:rFonts w:cs="Arial"/>
          <w:lang w:val="ru-RU"/>
        </w:rPr>
      </w:pPr>
      <w:r w:rsidRPr="00230886">
        <w:rPr>
          <w:rFonts w:cs="Arial"/>
          <w:lang w:val="ru-RU"/>
        </w:rPr>
        <w:t xml:space="preserve">___________________________          </w:t>
      </w:r>
      <w:r w:rsidRPr="00230886">
        <w:rPr>
          <w:rFonts w:cs="Arial"/>
          <w:lang w:val="ru-RU"/>
        </w:rPr>
        <w:tab/>
      </w:r>
      <w:r w:rsidRPr="00230886">
        <w:rPr>
          <w:rFonts w:cs="Arial"/>
          <w:lang w:val="ru-RU"/>
        </w:rPr>
        <w:tab/>
        <w:t>_____________________________</w:t>
      </w:r>
    </w:p>
    <w:p w:rsidR="00B740FF" w:rsidRPr="00230886" w:rsidRDefault="00B740FF" w:rsidP="00B740FF">
      <w:pPr>
        <w:rPr>
          <w:rFonts w:cs="Arial"/>
          <w:lang w:val="ru-RU"/>
        </w:rPr>
      </w:pPr>
      <w:r w:rsidRPr="00230886">
        <w:rPr>
          <w:rFonts w:cs="Arial"/>
          <w:lang w:val="ru-RU"/>
        </w:rPr>
        <w:t xml:space="preserve"> (Адреса правног  лица) </w:t>
      </w:r>
      <w:r w:rsidRPr="00230886">
        <w:rPr>
          <w:rFonts w:cs="Arial"/>
          <w:lang w:val="ru-RU"/>
        </w:rPr>
        <w:tab/>
      </w:r>
      <w:r w:rsidRPr="00230886">
        <w:rPr>
          <w:rFonts w:cs="Arial"/>
          <w:lang w:val="ru-RU"/>
        </w:rPr>
        <w:tab/>
      </w:r>
      <w:r w:rsidR="0041695B" w:rsidRPr="00230886">
        <w:rPr>
          <w:rFonts w:cs="Arial"/>
          <w:lang w:val="ru-RU"/>
        </w:rPr>
        <w:t xml:space="preserve">                 </w:t>
      </w:r>
      <w:r w:rsidRPr="00230886">
        <w:rPr>
          <w:rFonts w:cs="Arial"/>
          <w:lang w:val="ru-RU"/>
        </w:rPr>
        <w:t xml:space="preserve">(Адреса организационог дела </w:t>
      </w:r>
      <w:r w:rsidRPr="00230886">
        <w:rPr>
          <w:rFonts w:cs="Arial"/>
        </w:rPr>
        <w:t>ЈП ЕПС</w:t>
      </w:r>
      <w:r w:rsidRPr="00230886">
        <w:rPr>
          <w:rFonts w:cs="Arial"/>
          <w:lang w:val="ru-RU"/>
        </w:rPr>
        <w:t>)</w:t>
      </w:r>
    </w:p>
    <w:p w:rsidR="00B740FF" w:rsidRPr="00230886" w:rsidRDefault="00B740FF" w:rsidP="00B740FF">
      <w:pPr>
        <w:rPr>
          <w:rFonts w:cs="Arial"/>
          <w:lang w:val="ru-RU"/>
        </w:rPr>
      </w:pPr>
    </w:p>
    <w:p w:rsidR="00B740FF" w:rsidRPr="00230886" w:rsidRDefault="00B740FF" w:rsidP="00B740FF">
      <w:pPr>
        <w:rPr>
          <w:rFonts w:cs="Arial"/>
        </w:rPr>
      </w:pPr>
      <w:r w:rsidRPr="00230886">
        <w:rPr>
          <w:rFonts w:cs="Arial"/>
          <w:lang w:val="ru-RU"/>
        </w:rPr>
        <w:t>Број Уговора/Датум:      __________________________________________</w:t>
      </w:r>
    </w:p>
    <w:p w:rsidR="00B740FF" w:rsidRPr="00230886" w:rsidRDefault="00B740FF" w:rsidP="00B740FF">
      <w:pPr>
        <w:rPr>
          <w:rFonts w:cs="Arial"/>
          <w:lang w:val="ru-RU"/>
        </w:rPr>
      </w:pPr>
      <w:r w:rsidRPr="00230886">
        <w:rPr>
          <w:rFonts w:cs="Arial"/>
          <w:lang w:val="ru-RU"/>
        </w:rPr>
        <w:t>Број налога за набавку</w:t>
      </w:r>
      <w:r w:rsidRPr="00230886">
        <w:rPr>
          <w:rFonts w:cs="Arial"/>
        </w:rPr>
        <w:t>/наруџбенице</w:t>
      </w:r>
      <w:r w:rsidRPr="00230886">
        <w:rPr>
          <w:rFonts w:cs="Arial"/>
          <w:lang w:val="ru-RU"/>
        </w:rPr>
        <w:t>(НЗН):  ________________________</w:t>
      </w:r>
    </w:p>
    <w:p w:rsidR="00B740FF" w:rsidRPr="00230886" w:rsidRDefault="00B740FF" w:rsidP="00B740FF">
      <w:pPr>
        <w:rPr>
          <w:rFonts w:cs="Arial"/>
          <w:lang w:val="ru-RU"/>
        </w:rPr>
      </w:pPr>
      <w:r w:rsidRPr="00230886">
        <w:rPr>
          <w:rFonts w:cs="Arial"/>
          <w:lang w:val="ru-RU"/>
        </w:rPr>
        <w:t xml:space="preserve">Место извршене услуге/ Место трошка </w:t>
      </w:r>
      <w:r w:rsidRPr="00230886">
        <w:rPr>
          <w:rFonts w:cs="Arial"/>
          <w:vertAlign w:val="superscript"/>
          <w:lang w:val="ru-RU"/>
        </w:rPr>
        <w:t>1</w:t>
      </w:r>
      <w:r w:rsidRPr="00230886">
        <w:rPr>
          <w:rFonts w:cs="Arial"/>
          <w:lang w:val="ru-RU"/>
        </w:rPr>
        <w:t>:  __________________________</w:t>
      </w:r>
    </w:p>
    <w:p w:rsidR="00B740FF" w:rsidRPr="00230886" w:rsidRDefault="00B740FF" w:rsidP="00B740FF">
      <w:pPr>
        <w:rPr>
          <w:rFonts w:cs="Arial"/>
          <w:lang w:val="ru-RU"/>
        </w:rPr>
      </w:pPr>
      <w:r w:rsidRPr="00230886">
        <w:rPr>
          <w:rFonts w:cs="Arial"/>
          <w:lang w:val="ru-RU"/>
        </w:rPr>
        <w:t>Објекат: ______________________________________________________</w:t>
      </w:r>
    </w:p>
    <w:p w:rsidR="00B740FF" w:rsidRPr="00230886" w:rsidRDefault="00B740FF" w:rsidP="00B740FF">
      <w:pPr>
        <w:ind w:left="426"/>
        <w:rPr>
          <w:rFonts w:cs="Arial"/>
          <w:b/>
          <w:lang w:val="ru-RU"/>
        </w:rPr>
      </w:pPr>
    </w:p>
    <w:p w:rsidR="00B740FF" w:rsidRPr="00230886" w:rsidRDefault="00B740FF" w:rsidP="00B740FF">
      <w:pPr>
        <w:ind w:left="426"/>
        <w:rPr>
          <w:rFonts w:cs="Arial"/>
          <w:lang w:val="ru-RU"/>
        </w:rPr>
      </w:pPr>
      <w:r w:rsidRPr="00230886">
        <w:rPr>
          <w:rFonts w:cs="Arial"/>
          <w:b/>
          <w:lang w:val="ru-RU"/>
        </w:rPr>
        <w:t>А</w:t>
      </w:r>
      <w:r w:rsidRPr="00230886">
        <w:rPr>
          <w:rFonts w:cs="Arial"/>
          <w:lang w:val="ru-RU"/>
        </w:rPr>
        <w:t xml:space="preserve">) ДЕТАЉНА СПЕЦИФИКАЦИЈА ДОБАРА </w:t>
      </w:r>
    </w:p>
    <w:p w:rsidR="00B740FF" w:rsidRPr="00230886" w:rsidRDefault="00B740FF" w:rsidP="00B740FF">
      <w:pPr>
        <w:rPr>
          <w:rFonts w:cs="Arial"/>
          <w:lang w:val="ru-RU"/>
        </w:rPr>
      </w:pPr>
      <w:r w:rsidRPr="00230886">
        <w:rPr>
          <w:rFonts w:cs="Arial"/>
          <w:lang w:val="ru-RU"/>
        </w:rPr>
        <w:t xml:space="preserve">Укупна вредност испоручених добара по спецификацији (без ПДВ-а) </w:t>
      </w:r>
    </w:p>
    <w:tbl>
      <w:tblPr>
        <w:tblW w:w="0" w:type="auto"/>
        <w:tblLook w:val="04A0" w:firstRow="1" w:lastRow="0" w:firstColumn="1" w:lastColumn="0" w:noHBand="0" w:noVBand="1"/>
      </w:tblPr>
      <w:tblGrid>
        <w:gridCol w:w="7966"/>
        <w:gridCol w:w="1063"/>
      </w:tblGrid>
      <w:tr w:rsidR="00B740FF" w:rsidRPr="00230886" w:rsidTr="00B740FF">
        <w:tc>
          <w:tcPr>
            <w:tcW w:w="7966" w:type="dxa"/>
            <w:tcBorders>
              <w:top w:val="nil"/>
              <w:left w:val="nil"/>
              <w:bottom w:val="single" w:sz="4" w:space="0" w:color="auto"/>
              <w:right w:val="nil"/>
            </w:tcBorders>
            <w:vAlign w:val="center"/>
          </w:tcPr>
          <w:p w:rsidR="00036C14" w:rsidRPr="00230886" w:rsidRDefault="00B740FF" w:rsidP="00036C14">
            <w:pPr>
              <w:tabs>
                <w:tab w:val="left" w:pos="420"/>
              </w:tabs>
              <w:spacing w:line="256" w:lineRule="auto"/>
              <w:rPr>
                <w:rFonts w:cs="Arial"/>
                <w:lang w:val="sr-Cyrl-CS"/>
              </w:rPr>
            </w:pPr>
            <w:r w:rsidRPr="00230886">
              <w:rPr>
                <w:rFonts w:cs="Arial"/>
                <w:lang w:val="sr-Cyrl-CS"/>
              </w:rPr>
              <w:t xml:space="preserve">ПРИЛОГ: НАЛОГ ЗА НАБАВКУ (садржи предмет, рок, количину, јед.мере, јед.цену без ПДВ-а, укупну цену без </w:t>
            </w:r>
            <w:r w:rsidR="00036C14" w:rsidRPr="00230886">
              <w:rPr>
                <w:rFonts w:cs="Arial"/>
                <w:lang w:val="sr-Cyrl-CS"/>
              </w:rPr>
              <w:t xml:space="preserve">ПДВ-а, укупан износ без ПДВ-а) </w:t>
            </w:r>
          </w:p>
          <w:p w:rsidR="00B740FF" w:rsidRPr="00230886" w:rsidRDefault="00B740FF" w:rsidP="00036C14">
            <w:pPr>
              <w:tabs>
                <w:tab w:val="left" w:pos="420"/>
              </w:tabs>
              <w:spacing w:line="256" w:lineRule="auto"/>
              <w:rPr>
                <w:rFonts w:cs="Arial"/>
                <w:lang w:val="sr-Cyrl-CS"/>
              </w:rPr>
            </w:pPr>
            <w:r w:rsidRPr="00230886">
              <w:rPr>
                <w:rFonts w:cs="Arial"/>
                <w:lang w:val="sr-Cyrl-CS"/>
              </w:rPr>
              <w:t>Предмет уговора (добра,) одговара траженим техничким карактеристикама.</w:t>
            </w:r>
          </w:p>
        </w:tc>
        <w:tc>
          <w:tcPr>
            <w:tcW w:w="1063" w:type="dxa"/>
            <w:tcBorders>
              <w:top w:val="nil"/>
              <w:left w:val="nil"/>
              <w:bottom w:val="single" w:sz="4" w:space="0" w:color="auto"/>
              <w:right w:val="nil"/>
            </w:tcBorders>
            <w:vAlign w:val="center"/>
          </w:tcPr>
          <w:p w:rsidR="00B740FF" w:rsidRPr="00230886" w:rsidRDefault="00B740FF">
            <w:pPr>
              <w:spacing w:line="256" w:lineRule="auto"/>
              <w:rPr>
                <w:rFonts w:cs="Arial"/>
                <w:lang w:val="sr-Cyrl-CS"/>
              </w:rPr>
            </w:pPr>
          </w:p>
          <w:p w:rsidR="00B740FF" w:rsidRPr="00230886" w:rsidRDefault="00B740FF">
            <w:pPr>
              <w:spacing w:line="256" w:lineRule="auto"/>
              <w:rPr>
                <w:rFonts w:cs="Arial"/>
                <w:lang w:val="sr-Cyrl-CS"/>
              </w:rPr>
            </w:pPr>
          </w:p>
          <w:p w:rsidR="00B740FF" w:rsidRPr="00230886" w:rsidRDefault="00B740FF">
            <w:pPr>
              <w:spacing w:line="256" w:lineRule="auto"/>
              <w:rPr>
                <w:rFonts w:cs="Arial"/>
                <w:lang w:val="sr-Cyrl-CS"/>
              </w:rPr>
            </w:pPr>
          </w:p>
          <w:p w:rsidR="00B740FF" w:rsidRPr="00230886" w:rsidRDefault="00B740FF">
            <w:pPr>
              <w:spacing w:line="256" w:lineRule="auto"/>
              <w:rPr>
                <w:rFonts w:cs="Arial"/>
                <w:lang w:val="sr-Cyrl-CS"/>
              </w:rPr>
            </w:pPr>
            <w:r w:rsidRPr="00230886">
              <w:rPr>
                <w:rFonts w:cs="Arial"/>
                <w:lang w:val="sr-Cyrl-CS"/>
              </w:rPr>
              <w:t>□ ДА</w:t>
            </w:r>
          </w:p>
          <w:p w:rsidR="00B740FF" w:rsidRPr="00230886" w:rsidRDefault="00B740FF">
            <w:pPr>
              <w:spacing w:line="256" w:lineRule="auto"/>
              <w:rPr>
                <w:rFonts w:cs="Arial"/>
                <w:lang w:val="sr-Cyrl-CS"/>
              </w:rPr>
            </w:pPr>
            <w:r w:rsidRPr="00230886">
              <w:rPr>
                <w:rFonts w:cs="Arial"/>
                <w:lang w:val="sr-Cyrl-CS"/>
              </w:rPr>
              <w:t>□ НЕ</w:t>
            </w:r>
          </w:p>
        </w:tc>
      </w:tr>
      <w:tr w:rsidR="00B740FF" w:rsidRPr="00230886" w:rsidTr="00B740FF">
        <w:tc>
          <w:tcPr>
            <w:tcW w:w="7966" w:type="dxa"/>
            <w:tcBorders>
              <w:top w:val="single" w:sz="4" w:space="0" w:color="auto"/>
              <w:left w:val="nil"/>
              <w:bottom w:val="single" w:sz="4" w:space="0" w:color="auto"/>
              <w:right w:val="nil"/>
            </w:tcBorders>
            <w:vAlign w:val="center"/>
            <w:hideMark/>
          </w:tcPr>
          <w:p w:rsidR="00B740FF" w:rsidRPr="00230886" w:rsidRDefault="00B740FF">
            <w:pPr>
              <w:spacing w:line="256" w:lineRule="auto"/>
              <w:rPr>
                <w:rFonts w:cs="Arial"/>
                <w:lang w:val="sr-Cyrl-CS"/>
              </w:rPr>
            </w:pPr>
            <w:r w:rsidRPr="00230886">
              <w:rPr>
                <w:rFonts w:cs="Arial"/>
                <w:lang w:val="sr-Cyrl-CS"/>
              </w:rPr>
              <w:t xml:space="preserve">Предмет уговора нема видљивих оштећења </w:t>
            </w:r>
          </w:p>
        </w:tc>
        <w:tc>
          <w:tcPr>
            <w:tcW w:w="1063" w:type="dxa"/>
            <w:tcBorders>
              <w:top w:val="single" w:sz="4" w:space="0" w:color="auto"/>
              <w:left w:val="nil"/>
              <w:bottom w:val="single" w:sz="4" w:space="0" w:color="auto"/>
              <w:right w:val="nil"/>
            </w:tcBorders>
            <w:vAlign w:val="center"/>
            <w:hideMark/>
          </w:tcPr>
          <w:p w:rsidR="00B740FF" w:rsidRPr="00230886" w:rsidRDefault="00B740FF">
            <w:pPr>
              <w:spacing w:line="256" w:lineRule="auto"/>
              <w:rPr>
                <w:rFonts w:cs="Arial"/>
                <w:lang w:val="sr-Cyrl-CS"/>
              </w:rPr>
            </w:pPr>
            <w:r w:rsidRPr="00230886">
              <w:rPr>
                <w:rFonts w:cs="Arial"/>
                <w:lang w:val="sr-Cyrl-CS"/>
              </w:rPr>
              <w:t>□ ДА</w:t>
            </w:r>
          </w:p>
          <w:p w:rsidR="00B740FF" w:rsidRPr="00230886" w:rsidRDefault="00B740FF">
            <w:pPr>
              <w:spacing w:line="256" w:lineRule="auto"/>
              <w:rPr>
                <w:rFonts w:cs="Arial"/>
                <w:lang w:val="sr-Cyrl-CS"/>
              </w:rPr>
            </w:pPr>
            <w:r w:rsidRPr="00230886">
              <w:rPr>
                <w:rFonts w:cs="Arial"/>
                <w:lang w:val="sr-Cyrl-CS"/>
              </w:rPr>
              <w:t>□ НЕ</w:t>
            </w:r>
          </w:p>
        </w:tc>
      </w:tr>
    </w:tbl>
    <w:p w:rsidR="00B740FF" w:rsidRPr="00230886" w:rsidRDefault="00B740FF" w:rsidP="00B740FF">
      <w:pPr>
        <w:rPr>
          <w:rFonts w:cs="Arial"/>
          <w:highlight w:val="yellow"/>
          <w:lang w:val="sr-Cyrl-CS"/>
        </w:rPr>
      </w:pPr>
    </w:p>
    <w:p w:rsidR="00B740FF" w:rsidRPr="00230886" w:rsidRDefault="00B740FF" w:rsidP="00B740FF">
      <w:pPr>
        <w:rPr>
          <w:rFonts w:cs="Arial"/>
          <w:lang w:val="sr-Cyrl-CS"/>
        </w:rPr>
      </w:pPr>
      <w:r w:rsidRPr="00230886">
        <w:rPr>
          <w:rFonts w:cs="Arial"/>
          <w:lang w:val="sr-Cyrl-CS"/>
        </w:rPr>
        <w:t>Укупан број позиција из спецификације:                            Број улаза:</w:t>
      </w:r>
    </w:p>
    <w:p w:rsidR="00B740FF" w:rsidRPr="00230886" w:rsidRDefault="00B740FF" w:rsidP="00B740FF">
      <w:pPr>
        <w:rPr>
          <w:rFonts w:cs="Arial"/>
          <w:lang w:val="sr-Cyrl-CS"/>
        </w:rPr>
      </w:pPr>
      <w:r w:rsidRPr="00230886">
        <w:rPr>
          <w:rFonts w:cs="Arial"/>
          <w:lang w:val="sr-Cyrl-CS"/>
        </w:rPr>
        <w:t>___________________________________________________________________</w:t>
      </w:r>
    </w:p>
    <w:p w:rsidR="00B740FF" w:rsidRPr="00230886" w:rsidRDefault="00B740FF" w:rsidP="00B740FF">
      <w:pPr>
        <w:rPr>
          <w:rFonts w:cs="Arial"/>
          <w:highlight w:val="yellow"/>
          <w:lang w:val="sr-Cyrl-CS"/>
        </w:rPr>
      </w:pPr>
    </w:p>
    <w:p w:rsidR="00B740FF" w:rsidRPr="00230886" w:rsidRDefault="00B740FF" w:rsidP="00B740FF">
      <w:pPr>
        <w:rPr>
          <w:rFonts w:cs="Arial"/>
          <w:lang w:val="sr-Cyrl-CS"/>
        </w:rPr>
      </w:pPr>
      <w:r w:rsidRPr="00230886">
        <w:rPr>
          <w:rFonts w:cs="Arial"/>
          <w:lang w:val="sr-Cyrl-CS"/>
        </w:rPr>
        <w:t>Навести позиције које имају евентуалне недостатке (попуњавати само у случају рекламације): _________________________________________________________________________</w:t>
      </w:r>
    </w:p>
    <w:p w:rsidR="00B740FF" w:rsidRPr="00230886" w:rsidRDefault="00B740FF" w:rsidP="00B740FF">
      <w:pPr>
        <w:rPr>
          <w:rFonts w:cs="Arial"/>
          <w:lang w:val="ru-RU"/>
        </w:rPr>
      </w:pPr>
      <w:r w:rsidRPr="00230886">
        <w:rPr>
          <w:rFonts w:cs="Arial"/>
          <w:lang w:val="sr-Cyrl-CS"/>
        </w:rPr>
        <w:t xml:space="preserve">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w:t>
      </w:r>
      <w:r w:rsidRPr="00230886">
        <w:rPr>
          <w:rFonts w:cs="Arial"/>
          <w:lang w:val="sr-Cyrl-CS"/>
        </w:rPr>
        <w:lastRenderedPageBreak/>
        <w:t>упутство за употребу, манипулацију, одлагања, мере прве помоћи у случају расипања материје, начин транспорта и друго): _____</w:t>
      </w:r>
      <w:r w:rsidR="0041695B" w:rsidRPr="00230886">
        <w:rPr>
          <w:rFonts w:cs="Arial"/>
          <w:lang w:val="sr-Cyrl-CS"/>
        </w:rPr>
        <w:t>_____________________________________</w:t>
      </w:r>
    </w:p>
    <w:p w:rsidR="00B740FF" w:rsidRPr="00230886" w:rsidRDefault="00B740FF" w:rsidP="00B740FF">
      <w:pPr>
        <w:rPr>
          <w:rFonts w:cs="Arial"/>
          <w:lang w:val="ru-RU"/>
        </w:rPr>
      </w:pPr>
    </w:p>
    <w:p w:rsidR="00B740FF" w:rsidRPr="00230886" w:rsidRDefault="00B740FF" w:rsidP="00B740FF">
      <w:pPr>
        <w:rPr>
          <w:rFonts w:cs="Arial"/>
          <w:lang w:val="ru-RU"/>
        </w:rPr>
      </w:pPr>
      <w:r w:rsidRPr="00230886">
        <w:rPr>
          <w:rFonts w:cs="Arial"/>
          <w:lang w:val="ru-RU"/>
        </w:rPr>
        <w:t>Б) Да су добра испоручена</w:t>
      </w:r>
      <w:r w:rsidR="00036C14" w:rsidRPr="00230886">
        <w:rPr>
          <w:rFonts w:cs="Arial"/>
          <w:lang w:val="ru-RU"/>
        </w:rPr>
        <w:t xml:space="preserve"> </w:t>
      </w:r>
      <w:r w:rsidRPr="00230886">
        <w:rPr>
          <w:rFonts w:cs="Arial"/>
          <w:lang w:val="ru-RU"/>
        </w:rPr>
        <w:t>у обиму, квалитету, уговореном року и сагласно уговору потврђују:</w:t>
      </w:r>
    </w:p>
    <w:p w:rsidR="00B740FF" w:rsidRPr="00230886" w:rsidRDefault="00B740FF" w:rsidP="00B740FF">
      <w:pPr>
        <w:rPr>
          <w:rFonts w:cs="Arial"/>
          <w:lang w:val="ru-RU"/>
        </w:rPr>
      </w:pPr>
    </w:p>
    <w:p w:rsidR="00B740FF" w:rsidRPr="00230886" w:rsidRDefault="00B740FF" w:rsidP="00B740FF">
      <w:pPr>
        <w:rPr>
          <w:rFonts w:cs="Arial"/>
          <w:vertAlign w:val="superscript"/>
          <w:lang w:val="ru-RU"/>
        </w:rPr>
      </w:pPr>
      <w:r w:rsidRPr="00230886">
        <w:rPr>
          <w:rFonts w:cs="Arial"/>
          <w:lang w:val="ru-RU"/>
        </w:rPr>
        <w:t>ПРОДАВАЦ:</w:t>
      </w:r>
      <w:r w:rsidRPr="00230886">
        <w:rPr>
          <w:rFonts w:cs="Arial"/>
          <w:lang w:val="ru-RU"/>
        </w:rPr>
        <w:tab/>
      </w:r>
      <w:r w:rsidR="004C7B4A" w:rsidRPr="00230886">
        <w:rPr>
          <w:rFonts w:cs="Arial"/>
          <w:lang w:val="ru-RU"/>
        </w:rPr>
        <w:t xml:space="preserve">                                   </w:t>
      </w:r>
      <w:r w:rsidRPr="00230886">
        <w:rPr>
          <w:rFonts w:cs="Arial"/>
          <w:lang w:val="ru-RU"/>
        </w:rPr>
        <w:t>КУПАЦ:</w:t>
      </w:r>
      <w:r w:rsidR="004C7B4A" w:rsidRPr="00230886">
        <w:rPr>
          <w:rFonts w:cs="Arial"/>
          <w:lang w:val="ru-RU"/>
        </w:rPr>
        <w:t xml:space="preserve">                  </w:t>
      </w:r>
      <w:r w:rsidR="00D37CA1" w:rsidRPr="00230886">
        <w:rPr>
          <w:rFonts w:cs="Arial"/>
          <w:lang w:val="ru-RU"/>
        </w:rPr>
        <w:t xml:space="preserve"> НАДЗОРНИ ОРГАН</w:t>
      </w:r>
      <w:r w:rsidRPr="00230886">
        <w:rPr>
          <w:rFonts w:cs="Arial"/>
          <w:vertAlign w:val="superscript"/>
          <w:lang w:val="ru-RU"/>
        </w:rPr>
        <w:t xml:space="preserve"> 2</w:t>
      </w:r>
    </w:p>
    <w:p w:rsidR="00B740FF" w:rsidRPr="00230886" w:rsidRDefault="00B740FF" w:rsidP="00B740FF">
      <w:pPr>
        <w:rPr>
          <w:rFonts w:cs="Arial"/>
          <w:lang w:val="ru-RU"/>
        </w:rPr>
      </w:pPr>
    </w:p>
    <w:p w:rsidR="00B740FF" w:rsidRPr="00230886" w:rsidRDefault="00B740FF" w:rsidP="00B740FF">
      <w:pPr>
        <w:rPr>
          <w:rFonts w:cs="Arial"/>
        </w:rPr>
      </w:pPr>
      <w:r w:rsidRPr="00230886">
        <w:rPr>
          <w:rFonts w:cs="Arial"/>
          <w:lang w:val="ru-RU"/>
        </w:rPr>
        <w:t>____________________</w:t>
      </w:r>
      <w:r w:rsidRPr="00230886">
        <w:rPr>
          <w:rFonts w:cs="Arial"/>
          <w:lang w:val="ru-RU"/>
        </w:rPr>
        <w:tab/>
        <w:t xml:space="preserve">____________________   </w:t>
      </w:r>
      <w:r w:rsidR="004C7B4A" w:rsidRPr="00230886">
        <w:rPr>
          <w:rFonts w:cs="Arial"/>
          <w:lang w:val="ru-RU"/>
        </w:rPr>
        <w:t xml:space="preserve">   </w:t>
      </w:r>
      <w:r w:rsidRPr="00230886">
        <w:rPr>
          <w:rFonts w:cs="Arial"/>
          <w:lang w:val="ru-RU"/>
        </w:rPr>
        <w:t>_</w:t>
      </w:r>
      <w:r w:rsidRPr="00230886">
        <w:rPr>
          <w:rFonts w:cs="Arial"/>
        </w:rPr>
        <w:t>______________________</w:t>
      </w:r>
    </w:p>
    <w:p w:rsidR="004C7B4A" w:rsidRPr="00230886" w:rsidRDefault="00B740FF" w:rsidP="00B740FF">
      <w:pPr>
        <w:rPr>
          <w:rFonts w:cs="Arial"/>
          <w:lang w:val="ru-RU"/>
        </w:rPr>
      </w:pPr>
      <w:r w:rsidRPr="00230886">
        <w:rPr>
          <w:rFonts w:cs="Arial"/>
          <w:lang w:val="ru-RU"/>
        </w:rPr>
        <w:t xml:space="preserve">    (Име и презиме)</w:t>
      </w:r>
      <w:r w:rsidRPr="00230886">
        <w:rPr>
          <w:rFonts w:cs="Arial"/>
          <w:lang w:val="ru-RU"/>
        </w:rPr>
        <w:tab/>
      </w:r>
      <w:r w:rsidRPr="00230886">
        <w:rPr>
          <w:rFonts w:cs="Arial"/>
          <w:lang w:val="ru-RU"/>
        </w:rPr>
        <w:tab/>
      </w:r>
      <w:r w:rsidR="004C7B4A" w:rsidRPr="00230886">
        <w:rPr>
          <w:rFonts w:cs="Arial"/>
          <w:lang w:val="ru-RU"/>
        </w:rPr>
        <w:t xml:space="preserve">   (Име и презиме)                   </w:t>
      </w:r>
      <w:r w:rsidRPr="00230886">
        <w:rPr>
          <w:rFonts w:cs="Arial"/>
          <w:lang w:val="ru-RU"/>
        </w:rPr>
        <w:t>Руководилац пројекта/</w:t>
      </w:r>
    </w:p>
    <w:p w:rsidR="00B740FF" w:rsidRPr="00230886" w:rsidRDefault="004C7B4A" w:rsidP="00B740FF">
      <w:pPr>
        <w:rPr>
          <w:rFonts w:cs="Arial"/>
          <w:lang w:val="ru-RU"/>
        </w:rPr>
      </w:pPr>
      <w:r w:rsidRPr="00230886">
        <w:rPr>
          <w:rFonts w:cs="Arial"/>
          <w:lang w:val="ru-RU"/>
        </w:rPr>
        <w:t xml:space="preserve">                                                                                            </w:t>
      </w:r>
      <w:r w:rsidR="00B740FF" w:rsidRPr="00230886">
        <w:rPr>
          <w:rFonts w:cs="Arial"/>
          <w:lang w:val="ru-RU"/>
        </w:rPr>
        <w:t>Одговорно лице по Решењу</w:t>
      </w:r>
    </w:p>
    <w:p w:rsidR="00B740FF" w:rsidRPr="00230886" w:rsidRDefault="00B740FF" w:rsidP="00B740FF">
      <w:pPr>
        <w:rPr>
          <w:rFonts w:cs="Arial"/>
          <w:lang w:val="ru-RU"/>
        </w:rPr>
      </w:pPr>
    </w:p>
    <w:p w:rsidR="00B740FF" w:rsidRPr="00230886" w:rsidRDefault="00B740FF" w:rsidP="00B740FF">
      <w:pPr>
        <w:rPr>
          <w:rFonts w:cs="Arial"/>
          <w:lang w:val="ru-RU"/>
        </w:rPr>
      </w:pPr>
    </w:p>
    <w:p w:rsidR="00B740FF" w:rsidRPr="00230886" w:rsidRDefault="00B740FF" w:rsidP="00B740FF">
      <w:pPr>
        <w:rPr>
          <w:rFonts w:cs="Arial"/>
        </w:rPr>
      </w:pPr>
      <w:r w:rsidRPr="00230886">
        <w:rPr>
          <w:rFonts w:cs="Arial"/>
          <w:lang w:val="ru-RU"/>
        </w:rPr>
        <w:t>____________________</w:t>
      </w:r>
      <w:r w:rsidRPr="00230886">
        <w:rPr>
          <w:rFonts w:cs="Arial"/>
          <w:lang w:val="ru-RU"/>
        </w:rPr>
        <w:tab/>
        <w:t>_____________________</w:t>
      </w:r>
      <w:r w:rsidRPr="00230886">
        <w:rPr>
          <w:rFonts w:cs="Arial"/>
        </w:rPr>
        <w:t xml:space="preserve">    ______________________</w:t>
      </w:r>
    </w:p>
    <w:p w:rsidR="00B740FF" w:rsidRPr="00230886" w:rsidRDefault="00B740FF" w:rsidP="00B740FF">
      <w:pPr>
        <w:rPr>
          <w:rFonts w:cs="Arial"/>
          <w:lang w:val="ru-RU"/>
        </w:rPr>
      </w:pPr>
      <w:r w:rsidRPr="00230886">
        <w:rPr>
          <w:rFonts w:cs="Arial"/>
          <w:lang w:val="ru-RU"/>
        </w:rPr>
        <w:t xml:space="preserve">    (Потпис)</w:t>
      </w:r>
      <w:r w:rsidRPr="00230886">
        <w:rPr>
          <w:rFonts w:cs="Arial"/>
          <w:lang w:val="ru-RU"/>
        </w:rPr>
        <w:tab/>
      </w:r>
      <w:r w:rsidRPr="00230886">
        <w:rPr>
          <w:rFonts w:cs="Arial"/>
          <w:lang w:val="ru-RU"/>
        </w:rPr>
        <w:tab/>
      </w:r>
      <w:r w:rsidRPr="00230886">
        <w:rPr>
          <w:rFonts w:cs="Arial"/>
          <w:lang w:val="ru-RU"/>
        </w:rPr>
        <w:tab/>
        <w:t xml:space="preserve">        (Потпис)</w:t>
      </w:r>
      <w:r w:rsidR="004C7B4A" w:rsidRPr="00230886">
        <w:rPr>
          <w:rFonts w:cs="Arial"/>
          <w:lang w:val="ru-RU"/>
        </w:rPr>
        <w:t xml:space="preserve">                      </w:t>
      </w:r>
      <w:r w:rsidR="005C090E" w:rsidRPr="00230886">
        <w:rPr>
          <w:rFonts w:cs="Arial"/>
          <w:lang w:val="ru-RU"/>
        </w:rPr>
        <w:t>(Потпис</w:t>
      </w:r>
      <w:r w:rsidRPr="00230886">
        <w:rPr>
          <w:rFonts w:cs="Arial"/>
          <w:lang w:val="ru-RU"/>
        </w:rPr>
        <w:t>)</w:t>
      </w:r>
    </w:p>
    <w:p w:rsidR="00B740FF" w:rsidRPr="00230886" w:rsidRDefault="00B740FF" w:rsidP="00B740FF">
      <w:pPr>
        <w:ind w:left="-284"/>
        <w:rPr>
          <w:rFonts w:cs="Arial"/>
        </w:rPr>
      </w:pPr>
    </w:p>
    <w:p w:rsidR="00B740FF" w:rsidRPr="00230886" w:rsidRDefault="00B740FF" w:rsidP="00B740FF">
      <w:pPr>
        <w:rPr>
          <w:rFonts w:cs="Arial"/>
          <w:lang w:val="ru-RU"/>
        </w:rPr>
      </w:pPr>
      <w:r w:rsidRPr="00230886">
        <w:rPr>
          <w:rFonts w:cs="Arial"/>
          <w:vertAlign w:val="superscript"/>
          <w:lang w:val="ru-RU"/>
        </w:rPr>
        <w:t>1)</w:t>
      </w:r>
      <w:r w:rsidRPr="00230886">
        <w:rPr>
          <w:rFonts w:cs="Arial"/>
          <w:lang w:val="ru-RU"/>
        </w:rPr>
        <w:t xml:space="preserve">  у случају да се добра/услуга/радови односи на већи број МТ, уз Записник приложити посебну спецификацију по МТ</w:t>
      </w:r>
    </w:p>
    <w:p w:rsidR="00B740FF" w:rsidRPr="00230886" w:rsidRDefault="00B740FF" w:rsidP="00B740FF">
      <w:pPr>
        <w:rPr>
          <w:rFonts w:cs="Arial"/>
        </w:rPr>
      </w:pPr>
      <w:r w:rsidRPr="00230886">
        <w:rPr>
          <w:rFonts w:cs="Arial"/>
          <w:vertAlign w:val="superscript"/>
          <w:lang w:val="ru-RU"/>
        </w:rPr>
        <w:t>2)</w:t>
      </w:r>
      <w:r w:rsidR="003C7238" w:rsidRPr="00230886">
        <w:rPr>
          <w:rFonts w:cs="Arial"/>
          <w:lang w:val="ru-RU"/>
        </w:rPr>
        <w:t xml:space="preserve">   потписује </w:t>
      </w:r>
      <w:r w:rsidRPr="00230886">
        <w:rPr>
          <w:rFonts w:cs="Arial"/>
          <w:lang w:val="ru-RU"/>
        </w:rPr>
        <w:t>Надзорни орган за услуге инвестиционих пројеката</w:t>
      </w:r>
    </w:p>
    <w:p w:rsidR="00B740FF" w:rsidRPr="00230886" w:rsidRDefault="00B740FF" w:rsidP="00B740FF">
      <w:pPr>
        <w:rPr>
          <w:rFonts w:cs="Arial"/>
          <w:lang w:val="sr-Cyrl-CS"/>
        </w:rPr>
      </w:pPr>
    </w:p>
    <w:p w:rsidR="00B740FF" w:rsidRPr="00230886" w:rsidRDefault="00335C32" w:rsidP="00B740FF">
      <w:pPr>
        <w:rPr>
          <w:rFonts w:cs="Arial"/>
          <w:lang w:val="sr-Cyrl-CS"/>
        </w:rPr>
      </w:pPr>
      <w:r w:rsidRPr="00230886">
        <w:rPr>
          <w:rFonts w:cs="Arial"/>
          <w:lang w:val="sr-Cyrl-CS"/>
        </w:rPr>
        <w:t>*</w:t>
      </w:r>
      <w:r w:rsidR="00B740FF" w:rsidRPr="00230886">
        <w:rPr>
          <w:rFonts w:cs="Arial"/>
          <w:lang w:val="sr-Cyrl-CS"/>
        </w:rPr>
        <w:t>Појашњења:</w:t>
      </w:r>
    </w:p>
    <w:p w:rsidR="00B740FF" w:rsidRPr="00230886" w:rsidRDefault="00036C14" w:rsidP="00335C32">
      <w:pPr>
        <w:spacing w:before="0"/>
        <w:rPr>
          <w:rFonts w:cs="Arial"/>
          <w:lang w:val="sr-Cyrl-CS"/>
        </w:rPr>
      </w:pPr>
      <w:r w:rsidRPr="00230886">
        <w:rPr>
          <w:rFonts w:cs="Arial"/>
          <w:lang w:val="sr-Cyrl-CS"/>
        </w:rPr>
        <w:t>-</w:t>
      </w:r>
      <w:r w:rsidR="00B740FF" w:rsidRPr="00230886">
        <w:rPr>
          <w:rFonts w:cs="Arial"/>
          <w:lang w:val="sr-Cyrl-CS"/>
        </w:rPr>
        <w:t>Све означено плавом бојом усклађује се са предметом набавке</w:t>
      </w:r>
    </w:p>
    <w:p w:rsidR="00B740FF" w:rsidRPr="00230886" w:rsidRDefault="00036C14" w:rsidP="00335C32">
      <w:pPr>
        <w:spacing w:before="0"/>
        <w:rPr>
          <w:rFonts w:cs="Arial"/>
          <w:lang w:val="sr-Cyrl-CS"/>
        </w:rPr>
      </w:pPr>
      <w:r w:rsidRPr="00230886">
        <w:rPr>
          <w:rFonts w:cs="Arial"/>
          <w:lang w:val="sr-Cyrl-CS"/>
        </w:rPr>
        <w:t>-</w:t>
      </w:r>
      <w:r w:rsidR="00B740FF" w:rsidRPr="00230886">
        <w:rPr>
          <w:rFonts w:cs="Arial"/>
          <w:lang w:val="sr-Cyrl-CS"/>
        </w:rPr>
        <w:t>Налог за набавку=Наруџбеница (излазни документ ка добављачу, издат на основу Уговора) ОБАВЕЗАН ПРИЛОГ ЗАПИСНИКА без обзира на предмет набавке</w:t>
      </w:r>
    </w:p>
    <w:p w:rsidR="00B740FF" w:rsidRPr="00230886" w:rsidRDefault="00036C14" w:rsidP="00335C32">
      <w:pPr>
        <w:spacing w:before="0"/>
        <w:rPr>
          <w:rFonts w:cs="Arial"/>
          <w:lang w:val="sr-Cyrl-CS"/>
        </w:rPr>
      </w:pPr>
      <w:r w:rsidRPr="00230886">
        <w:rPr>
          <w:rFonts w:cs="Arial"/>
          <w:lang w:val="sr-Cyrl-CS"/>
        </w:rPr>
        <w:t>-</w:t>
      </w:r>
      <w:r w:rsidR="00B740FF" w:rsidRPr="00230886">
        <w:rPr>
          <w:rFonts w:cs="Arial"/>
          <w:lang w:val="sr-Cyrl-CS"/>
        </w:rPr>
        <w:t>Потпис од стране наручиоца на Записнику је један и то је потпис Одговорног лица за праћење извршења уговора именованог Решењем. Одговорно лице може формирати комисију за квалитативни пријем, радну групу, стручни тим али потпис на Записнику мора бити потпис Решењем именованог одговорног лица или, евентуално, његовог заменика.</w:t>
      </w:r>
    </w:p>
    <w:p w:rsidR="00B740FF" w:rsidRPr="00230886" w:rsidRDefault="00036C14" w:rsidP="00335C32">
      <w:pPr>
        <w:spacing w:before="0"/>
        <w:rPr>
          <w:rFonts w:cs="Arial"/>
          <w:lang w:val="sr-Cyrl-CS"/>
        </w:rPr>
      </w:pPr>
      <w:r w:rsidRPr="00230886">
        <w:rPr>
          <w:rFonts w:cs="Arial"/>
          <w:lang w:val="sr-Cyrl-CS"/>
        </w:rPr>
        <w:t>-</w:t>
      </w:r>
      <w:r w:rsidR="00B740FF" w:rsidRPr="00230886">
        <w:rPr>
          <w:rFonts w:cs="Arial"/>
          <w:lang w:val="sr-Cyrl-CS"/>
        </w:rPr>
        <w:t>Сви добављачи биће дужни да уз фактуру доставе и обострано потписани Записник.</w:t>
      </w:r>
    </w:p>
    <w:p w:rsidR="00B740FF" w:rsidRPr="00230886" w:rsidRDefault="00036C14" w:rsidP="00335C32">
      <w:pPr>
        <w:spacing w:before="0"/>
        <w:rPr>
          <w:rFonts w:cs="Arial"/>
          <w:lang w:val="sr-Cyrl-CS"/>
        </w:rPr>
      </w:pPr>
      <w:r w:rsidRPr="00230886">
        <w:rPr>
          <w:rFonts w:cs="Arial"/>
          <w:lang w:val="sr-Cyrl-CS"/>
        </w:rPr>
        <w:t>-</w:t>
      </w:r>
      <w:r w:rsidR="00B740FF" w:rsidRPr="00230886">
        <w:rPr>
          <w:rFonts w:cs="Arial"/>
          <w:lang w:val="sr-Cyrl-CS"/>
        </w:rPr>
        <w:t>Обавеза Наручиоца је издавање писменог Налога за набавку без обзира на предмет набавке</w:t>
      </w:r>
      <w:r w:rsidR="00B740FF" w:rsidRPr="00230886">
        <w:rPr>
          <w:rFonts w:cs="Arial"/>
        </w:rPr>
        <w:t>, сем у ситуацијама код испоруке добара када су уговором утврђени рокови.</w:t>
      </w:r>
    </w:p>
    <w:p w:rsidR="00B740FF" w:rsidRPr="00230886" w:rsidRDefault="00343A18" w:rsidP="009246FA">
      <w:pPr>
        <w:pStyle w:val="KDPodnaslov1"/>
        <w:numPr>
          <w:ilvl w:val="0"/>
          <w:numId w:val="33"/>
        </w:numPr>
        <w:spacing w:before="0"/>
        <w:rPr>
          <w:rFonts w:cs="Arial"/>
        </w:rPr>
      </w:pPr>
      <w:r w:rsidRPr="00230886">
        <w:rPr>
          <w:rFonts w:eastAsia="Arial Unicode MS" w:cs="Arial"/>
        </w:rPr>
        <w:br w:type="page"/>
      </w:r>
      <w:bookmarkStart w:id="265" w:name="_Toc442559948"/>
    </w:p>
    <w:p w:rsidR="00343A18" w:rsidRPr="00F10346" w:rsidRDefault="00343A18" w:rsidP="009246FA">
      <w:pPr>
        <w:pStyle w:val="KDPodnaslov1"/>
        <w:numPr>
          <w:ilvl w:val="0"/>
          <w:numId w:val="31"/>
        </w:numPr>
        <w:spacing w:before="0"/>
        <w:jc w:val="center"/>
        <w:rPr>
          <w:rFonts w:cs="Arial"/>
        </w:rPr>
      </w:pPr>
      <w:r w:rsidRPr="00F10346">
        <w:rPr>
          <w:rFonts w:cs="Arial"/>
        </w:rPr>
        <w:lastRenderedPageBreak/>
        <w:t>МОДЕЛ УГОВОРА</w:t>
      </w:r>
      <w:bookmarkEnd w:id="265"/>
    </w:p>
    <w:p w:rsidR="00343A18" w:rsidRPr="00F10346" w:rsidRDefault="00343A18" w:rsidP="00B02E86">
      <w:pPr>
        <w:rPr>
          <w:rFonts w:eastAsia="Arial Unicode MS"/>
        </w:rPr>
      </w:pPr>
    </w:p>
    <w:p w:rsidR="00F66410" w:rsidRPr="00F10346" w:rsidRDefault="00F66410" w:rsidP="00F66410">
      <w:pPr>
        <w:spacing w:before="0"/>
        <w:jc w:val="left"/>
        <w:rPr>
          <w:rFonts w:ascii="Calibri" w:eastAsia="Calibri" w:hAnsi="Calibri"/>
        </w:rPr>
      </w:pP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r w:rsidRPr="00F10346">
        <w:rPr>
          <w:rFonts w:cs="Arial"/>
        </w:rPr>
        <w:t>У складу са датим Моделом уговора и елементима најповољније понуде биће з</w:t>
      </w:r>
      <w:r w:rsidR="00F06B5D">
        <w:rPr>
          <w:rFonts w:cs="Arial"/>
        </w:rPr>
        <w:t xml:space="preserve">акључен Уговор о јавној набавци </w:t>
      </w:r>
      <w:r w:rsidRPr="009D5D42">
        <w:rPr>
          <w:rFonts w:cs="Arial"/>
          <w:color w:val="00B0F0"/>
        </w:rPr>
        <w:t xml:space="preserve"> </w:t>
      </w:r>
      <w:r w:rsidRPr="00F10346">
        <w:rPr>
          <w:rFonts w:cs="Arial"/>
        </w:rPr>
        <w:t>Понуђач дати М</w:t>
      </w:r>
      <w:r w:rsidR="005C090E">
        <w:rPr>
          <w:rFonts w:cs="Arial"/>
        </w:rPr>
        <w:t xml:space="preserve">одел уговора потписује </w:t>
      </w:r>
      <w:r w:rsidRPr="00F10346">
        <w:rPr>
          <w:rFonts w:cs="Arial"/>
        </w:rPr>
        <w:t>и доставља у понуди.</w:t>
      </w: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color w:val="000000"/>
        </w:rPr>
      </w:pPr>
    </w:p>
    <w:p w:rsidR="00343A18" w:rsidRPr="00F10346" w:rsidRDefault="00343A18" w:rsidP="00343A18">
      <w:pPr>
        <w:pStyle w:val="KDParagraf"/>
        <w:spacing w:before="0"/>
        <w:rPr>
          <w:rFonts w:cs="Arial"/>
          <w:b/>
        </w:rPr>
      </w:pPr>
      <w:r w:rsidRPr="00F10346">
        <w:rPr>
          <w:rFonts w:cs="Arial"/>
          <w:b/>
        </w:rPr>
        <w:t>УГОВОРНЕ СТРАНЕ:</w:t>
      </w:r>
    </w:p>
    <w:p w:rsidR="00343A18" w:rsidRPr="00F10346" w:rsidRDefault="00343A18" w:rsidP="00343A18">
      <w:pPr>
        <w:pStyle w:val="KDParagraf"/>
        <w:spacing w:before="0"/>
        <w:rPr>
          <w:rFonts w:cs="Arial"/>
          <w:b/>
        </w:rPr>
      </w:pPr>
    </w:p>
    <w:p w:rsidR="00343A18" w:rsidRPr="00EE23EA" w:rsidRDefault="00343A18" w:rsidP="00FA7AF9">
      <w:pPr>
        <w:pStyle w:val="ListParagraph"/>
        <w:numPr>
          <w:ilvl w:val="0"/>
          <w:numId w:val="9"/>
        </w:numPr>
        <w:spacing w:before="0" w:after="0" w:line="240" w:lineRule="auto"/>
        <w:ind w:left="0" w:firstLine="0"/>
        <w:rPr>
          <w:rFonts w:ascii="Arial" w:hAnsi="Arial" w:cs="Arial"/>
        </w:rPr>
      </w:pPr>
      <w:r w:rsidRPr="00EE23EA">
        <w:rPr>
          <w:rFonts w:ascii="Arial" w:hAnsi="Arial" w:cs="Arial"/>
        </w:rPr>
        <w:t>Јавно предузеће „Електропривреда Србије“</w:t>
      </w:r>
      <w:r w:rsidR="004E0104" w:rsidRPr="00EE23EA">
        <w:rPr>
          <w:rFonts w:ascii="Arial" w:hAnsi="Arial" w:cs="Arial"/>
        </w:rPr>
        <w:t xml:space="preserve"> из </w:t>
      </w:r>
      <w:r w:rsidRPr="00EE23EA">
        <w:rPr>
          <w:rFonts w:ascii="Arial" w:hAnsi="Arial" w:cs="Arial"/>
        </w:rPr>
        <w:t>Београд</w:t>
      </w:r>
      <w:r w:rsidR="004E0104" w:rsidRPr="00EE23EA">
        <w:rPr>
          <w:rFonts w:ascii="Arial" w:hAnsi="Arial" w:cs="Arial"/>
        </w:rPr>
        <w:t>а</w:t>
      </w:r>
      <w:r w:rsidR="003C7238">
        <w:rPr>
          <w:rFonts w:ascii="Arial" w:hAnsi="Arial" w:cs="Arial"/>
        </w:rPr>
        <w:t>, Улица Балканска бр. 13</w:t>
      </w:r>
      <w:r w:rsidR="001A297E" w:rsidRPr="00EE23EA">
        <w:rPr>
          <w:rFonts w:ascii="Arial" w:hAnsi="Arial" w:cs="Arial"/>
        </w:rPr>
        <w:t>,</w:t>
      </w:r>
      <w:r w:rsidR="003C7238">
        <w:rPr>
          <w:rFonts w:ascii="Arial" w:hAnsi="Arial" w:cs="Arial"/>
          <w:lang w:val="sr-Cyrl-RS"/>
        </w:rPr>
        <w:t xml:space="preserve"> </w:t>
      </w:r>
      <w:r w:rsidR="004E0104" w:rsidRPr="00EE23EA">
        <w:rPr>
          <w:rFonts w:ascii="Arial" w:hAnsi="Arial" w:cs="Arial"/>
        </w:rPr>
        <w:t>огранак ТЕНТ Београд-Обреновац, 11500 Обреновац, Богољуба Урошевића Црног 44., м</w:t>
      </w:r>
      <w:r w:rsidRPr="00EE23EA">
        <w:rPr>
          <w:rFonts w:ascii="Arial" w:hAnsi="Arial" w:cs="Arial"/>
        </w:rPr>
        <w:t xml:space="preserve">атични број 20053658, ПИБ 103920327, </w:t>
      </w:r>
      <w:r w:rsidR="004E0104" w:rsidRPr="00EE23EA">
        <w:rPr>
          <w:rFonts w:ascii="Arial" w:hAnsi="Arial" w:cs="Arial"/>
        </w:rPr>
        <w:t>т</w:t>
      </w:r>
      <w:r w:rsidR="00E85C6B">
        <w:rPr>
          <w:rFonts w:ascii="Arial" w:hAnsi="Arial" w:cs="Arial"/>
        </w:rPr>
        <w:t>екући рачун 160-700-13 Ban</w:t>
      </w:r>
      <w:r w:rsidR="00E85C6B">
        <w:rPr>
          <w:rFonts w:ascii="Arial" w:hAnsi="Arial" w:cs="Arial"/>
          <w:lang w:val="sr-Latn-RS"/>
        </w:rPr>
        <w:t>c</w:t>
      </w:r>
      <w:r w:rsidRPr="00EE23EA">
        <w:rPr>
          <w:rFonts w:ascii="Arial" w:hAnsi="Arial" w:cs="Arial"/>
        </w:rPr>
        <w:t>a Intesа ад Београд, ко</w:t>
      </w:r>
      <w:r w:rsidR="001A297E" w:rsidRPr="00EE23EA">
        <w:rPr>
          <w:rFonts w:ascii="Arial" w:hAnsi="Arial" w:cs="Arial"/>
        </w:rPr>
        <w:t>је</w:t>
      </w:r>
      <w:r w:rsidR="004E0104" w:rsidRPr="00EE23EA">
        <w:rPr>
          <w:rFonts w:ascii="Arial" w:hAnsi="Arial" w:cs="Arial"/>
        </w:rPr>
        <w:t>, у име и за рачун ЈП Е</w:t>
      </w:r>
      <w:r w:rsidR="00732580">
        <w:rPr>
          <w:rFonts w:ascii="Arial" w:hAnsi="Arial" w:cs="Arial"/>
        </w:rPr>
        <w:t>ПС, по пуномоћју бр. 12.01.296992/1-17 од 15.06.2017</w:t>
      </w:r>
      <w:r w:rsidR="004E0104" w:rsidRPr="00EE23EA">
        <w:rPr>
          <w:rFonts w:ascii="Arial" w:hAnsi="Arial" w:cs="Arial"/>
        </w:rPr>
        <w:t>.године,</w:t>
      </w:r>
      <w:r w:rsidRPr="00EE23EA">
        <w:rPr>
          <w:rFonts w:ascii="Arial" w:hAnsi="Arial" w:cs="Arial"/>
        </w:rPr>
        <w:t xml:space="preserve"> заступа</w:t>
      </w:r>
      <w:r w:rsidR="004E0104" w:rsidRPr="00EE23EA">
        <w:rPr>
          <w:rFonts w:ascii="Arial" w:hAnsi="Arial" w:cs="Arial"/>
        </w:rPr>
        <w:t xml:space="preserve"> финансијски директор ТЕНТ</w:t>
      </w:r>
      <w:r w:rsidR="003C7238">
        <w:rPr>
          <w:rFonts w:ascii="Arial" w:hAnsi="Arial" w:cs="Arial"/>
        </w:rPr>
        <w:t xml:space="preserve"> Жељко Вујиновић</w:t>
      </w:r>
      <w:r w:rsidR="004E0104" w:rsidRPr="00EE23EA">
        <w:rPr>
          <w:rFonts w:ascii="Arial" w:hAnsi="Arial" w:cs="Arial"/>
        </w:rPr>
        <w:t xml:space="preserve">, дипл. екон. </w:t>
      </w:r>
      <w:r w:rsidRPr="00EE23EA">
        <w:rPr>
          <w:rFonts w:ascii="Arial" w:hAnsi="Arial" w:cs="Arial"/>
        </w:rPr>
        <w:t>(у даљем тексту: Купац)</w:t>
      </w:r>
    </w:p>
    <w:p w:rsidR="00343A18" w:rsidRPr="00F10346" w:rsidRDefault="00343A18" w:rsidP="00343A18">
      <w:pPr>
        <w:spacing w:before="0"/>
        <w:rPr>
          <w:rFonts w:cs="Arial"/>
        </w:rPr>
      </w:pPr>
    </w:p>
    <w:p w:rsidR="00343A18" w:rsidRPr="00F10346" w:rsidRDefault="00343A18" w:rsidP="00343A18">
      <w:pPr>
        <w:spacing w:before="0"/>
        <w:rPr>
          <w:rFonts w:cs="Arial"/>
        </w:rPr>
      </w:pPr>
      <w:r w:rsidRPr="00F10346">
        <w:rPr>
          <w:rFonts w:cs="Arial"/>
        </w:rPr>
        <w:t>и</w:t>
      </w:r>
    </w:p>
    <w:p w:rsidR="00343A18" w:rsidRPr="00F10346" w:rsidRDefault="00343A18" w:rsidP="00343A18">
      <w:pPr>
        <w:spacing w:before="0"/>
        <w:rPr>
          <w:rFonts w:cs="Arial"/>
        </w:rPr>
      </w:pPr>
    </w:p>
    <w:p w:rsidR="00343A18" w:rsidRPr="00F10346" w:rsidRDefault="00343A18" w:rsidP="00FA7AF9">
      <w:pPr>
        <w:pStyle w:val="ListParagraph"/>
        <w:numPr>
          <w:ilvl w:val="0"/>
          <w:numId w:val="9"/>
        </w:numPr>
        <w:spacing w:before="0" w:after="0" w:line="240" w:lineRule="auto"/>
        <w:ind w:left="0" w:firstLine="0"/>
        <w:rPr>
          <w:rFonts w:ascii="Arial" w:hAnsi="Arial" w:cs="Arial"/>
        </w:rPr>
      </w:pPr>
      <w:r w:rsidRPr="00F10346">
        <w:rPr>
          <w:rFonts w:ascii="Arial" w:hAnsi="Arial" w:cs="Arial"/>
        </w:rPr>
        <w:t xml:space="preserve">_________________ из ________, ул. ____________, бр.____, матични број: ___________, ПИБ: ___________, </w:t>
      </w:r>
      <w:r w:rsidR="004E0104" w:rsidRPr="00F10346">
        <w:rPr>
          <w:rFonts w:ascii="Arial" w:hAnsi="Arial" w:cs="Arial"/>
        </w:rPr>
        <w:t>т</w:t>
      </w:r>
      <w:r w:rsidR="00F67A55" w:rsidRPr="00F10346">
        <w:rPr>
          <w:rFonts w:ascii="Arial" w:hAnsi="Arial" w:cs="Arial"/>
        </w:rPr>
        <w:t xml:space="preserve">екући рачун ____________,банка ______________ </w:t>
      </w:r>
      <w:r w:rsidRPr="00F10346">
        <w:rPr>
          <w:rFonts w:ascii="Arial" w:hAnsi="Arial" w:cs="Arial"/>
        </w:rPr>
        <w:t>кога заступа __________________, _____________, (</w:t>
      </w:r>
      <w:r w:rsidRPr="00F10346">
        <w:rPr>
          <w:rFonts w:ascii="Arial" w:hAnsi="Arial" w:cs="Arial"/>
          <w:color w:val="00B0F0"/>
        </w:rPr>
        <w:t>као лидер у име и за рачун групе понуђача)</w:t>
      </w:r>
      <w:r w:rsidRPr="00F10346">
        <w:rPr>
          <w:rFonts w:ascii="Arial" w:hAnsi="Arial" w:cs="Arial"/>
        </w:rPr>
        <w:t xml:space="preserve"> </w:t>
      </w:r>
    </w:p>
    <w:p w:rsidR="00343A18" w:rsidRPr="00F10346" w:rsidRDefault="00343A18" w:rsidP="00343A18">
      <w:pPr>
        <w:spacing w:before="0"/>
        <w:ind w:left="360"/>
        <w:rPr>
          <w:rFonts w:cs="Arial"/>
        </w:rPr>
      </w:pPr>
    </w:p>
    <w:p w:rsidR="00343A18" w:rsidRPr="00F10346" w:rsidRDefault="00343A18" w:rsidP="00343A18">
      <w:pPr>
        <w:spacing w:before="0"/>
        <w:rPr>
          <w:rFonts w:eastAsia="Calibri" w:cs="Arial"/>
          <w:lang w:val="sr-Cyrl-BA"/>
        </w:rPr>
      </w:pPr>
      <w:r w:rsidRPr="00F10346">
        <w:rPr>
          <w:rFonts w:eastAsia="Calibri" w:cs="Arial"/>
        </w:rPr>
        <w:t>2а)________________________________________из</w:t>
      </w:r>
      <w:r w:rsidRPr="00F10346">
        <w:rPr>
          <w:rFonts w:eastAsia="Calibri" w:cs="Arial"/>
        </w:rPr>
        <w:tab/>
        <w:t>_____________, улица</w:t>
      </w:r>
    </w:p>
    <w:p w:rsidR="00343A18" w:rsidRPr="00F10346" w:rsidRDefault="00343A18" w:rsidP="00343A18">
      <w:pPr>
        <w:spacing w:before="0"/>
        <w:rPr>
          <w:rFonts w:eastAsia="Calibri" w:cs="Arial"/>
        </w:rPr>
      </w:pPr>
      <w:r w:rsidRPr="00F10346">
        <w:rPr>
          <w:rFonts w:eastAsia="Calibri" w:cs="Arial"/>
        </w:rPr>
        <w:t xml:space="preserve"> ___________________ бр. ___, ПИБ: _____________, матични број _____________, </w:t>
      </w:r>
      <w:r w:rsidR="004E0104" w:rsidRPr="00F10346">
        <w:rPr>
          <w:rFonts w:cs="Arial"/>
        </w:rPr>
        <w:t>т</w:t>
      </w:r>
      <w:r w:rsidR="00F67A55" w:rsidRPr="00F10346">
        <w:rPr>
          <w:rFonts w:cs="Arial"/>
        </w:rPr>
        <w:t>екући рачун ____________,банка ______________ ,</w:t>
      </w:r>
      <w:r w:rsidRPr="00F10346">
        <w:rPr>
          <w:rFonts w:eastAsia="Calibri" w:cs="Arial"/>
        </w:rPr>
        <w:t>кога заступа __________________________, (</w:t>
      </w:r>
      <w:r w:rsidRPr="00F10346">
        <w:rPr>
          <w:rFonts w:eastAsia="Calibri" w:cs="Arial"/>
          <w:color w:val="00B0F0"/>
        </w:rPr>
        <w:t>члан групе понуђача или подизвођач</w:t>
      </w:r>
      <w:r w:rsidRPr="00F10346">
        <w:rPr>
          <w:rFonts w:eastAsia="Calibri" w:cs="Arial"/>
        </w:rPr>
        <w:t>)</w:t>
      </w:r>
    </w:p>
    <w:p w:rsidR="00343A18" w:rsidRPr="00F10346" w:rsidRDefault="00343A18" w:rsidP="00343A18">
      <w:pPr>
        <w:spacing w:before="0"/>
        <w:rPr>
          <w:rFonts w:eastAsia="Calibri" w:cs="Arial"/>
          <w:lang w:val="sr-Cyrl-BA"/>
        </w:rPr>
      </w:pPr>
      <w:r w:rsidRPr="00F10346">
        <w:rPr>
          <w:rFonts w:eastAsia="Calibri" w:cs="Arial"/>
        </w:rPr>
        <w:t>2б)_______________________________________из</w:t>
      </w:r>
      <w:r w:rsidRPr="00F10346">
        <w:rPr>
          <w:rFonts w:eastAsia="Calibri" w:cs="Arial"/>
        </w:rPr>
        <w:tab/>
        <w:t>_____________, улица</w:t>
      </w:r>
    </w:p>
    <w:p w:rsidR="00343A18" w:rsidRPr="00F10346" w:rsidRDefault="00343A18" w:rsidP="00343A18">
      <w:pPr>
        <w:spacing w:before="0"/>
        <w:rPr>
          <w:rFonts w:eastAsia="Calibri" w:cs="Arial"/>
        </w:rPr>
      </w:pPr>
      <w:r w:rsidRPr="00F10346">
        <w:rPr>
          <w:rFonts w:eastAsia="Calibri" w:cs="Arial"/>
        </w:rPr>
        <w:t xml:space="preserve"> ___________________ бр. ___, ПИБ: _____________, матични број _____________, </w:t>
      </w:r>
    </w:p>
    <w:p w:rsidR="002B49AF" w:rsidRDefault="004E0104" w:rsidP="00343A18">
      <w:pPr>
        <w:spacing w:before="0"/>
        <w:rPr>
          <w:rFonts w:eastAsia="Calibri" w:cs="Arial"/>
        </w:rPr>
      </w:pPr>
      <w:r w:rsidRPr="00F10346">
        <w:rPr>
          <w:rFonts w:cs="Arial"/>
        </w:rPr>
        <w:t>т</w:t>
      </w:r>
      <w:r w:rsidR="00F67A55" w:rsidRPr="00F10346">
        <w:rPr>
          <w:rFonts w:cs="Arial"/>
        </w:rPr>
        <w:t>екући рачун ____________,банка ______________ ,</w:t>
      </w:r>
      <w:r w:rsidR="00343A18" w:rsidRPr="00F10346">
        <w:rPr>
          <w:rFonts w:eastAsia="Calibri" w:cs="Arial"/>
        </w:rPr>
        <w:t>кога  заступа _______________________, (</w:t>
      </w:r>
      <w:r w:rsidR="00343A18" w:rsidRPr="00F10346">
        <w:rPr>
          <w:rFonts w:eastAsia="Calibri" w:cs="Arial"/>
          <w:color w:val="00B0F0"/>
        </w:rPr>
        <w:t>члан групе понуђача или подизвођач</w:t>
      </w:r>
      <w:r w:rsidR="00343A18" w:rsidRPr="00F10346">
        <w:rPr>
          <w:rFonts w:eastAsia="Calibri" w:cs="Arial"/>
        </w:rPr>
        <w:t>)</w:t>
      </w:r>
      <w:r w:rsidR="002B49AF">
        <w:rPr>
          <w:rFonts w:eastAsia="Calibri" w:cs="Arial"/>
        </w:rPr>
        <w:t xml:space="preserve"> </w:t>
      </w:r>
    </w:p>
    <w:p w:rsidR="00343A18" w:rsidRPr="002B49AF" w:rsidRDefault="002B49AF" w:rsidP="00343A18">
      <w:pPr>
        <w:spacing w:before="0"/>
        <w:rPr>
          <w:rFonts w:eastAsia="Calibri" w:cs="Arial"/>
        </w:rPr>
      </w:pPr>
      <w:r w:rsidRPr="00F10346">
        <w:rPr>
          <w:rFonts w:cs="Arial"/>
        </w:rPr>
        <w:t>(у даљем тексту: Продавац)</w:t>
      </w: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r w:rsidRPr="00F10346">
        <w:rPr>
          <w:rFonts w:cs="Arial"/>
        </w:rPr>
        <w:t>(у даљем тексту заједно: Уговорне стране)</w:t>
      </w: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bCs/>
        </w:rPr>
      </w:pPr>
      <w:r w:rsidRPr="00F10346">
        <w:rPr>
          <w:rFonts w:cs="Arial"/>
        </w:rPr>
        <w:t xml:space="preserve">закључиле су у </w:t>
      </w:r>
      <w:r w:rsidR="00EE23EA">
        <w:rPr>
          <w:rFonts w:cs="Arial"/>
          <w:color w:val="00B0F0"/>
        </w:rPr>
        <w:t>Обреновцу</w:t>
      </w:r>
      <w:r w:rsidRPr="00F10346">
        <w:rPr>
          <w:rFonts w:cs="Arial"/>
        </w:rPr>
        <w:t>, дана __________.године следећи:</w:t>
      </w:r>
    </w:p>
    <w:p w:rsidR="00343A18" w:rsidRPr="00F10346" w:rsidRDefault="00343A18" w:rsidP="00343A18">
      <w:pPr>
        <w:pStyle w:val="KDParagraf"/>
        <w:spacing w:before="0"/>
        <w:rPr>
          <w:rFonts w:cs="Arial"/>
        </w:rPr>
      </w:pPr>
    </w:p>
    <w:p w:rsidR="00343A18" w:rsidRDefault="00343A18" w:rsidP="006F6E04">
      <w:pPr>
        <w:jc w:val="center"/>
        <w:rPr>
          <w:rFonts w:cs="Arial"/>
          <w:b/>
          <w:color w:val="00B0F0"/>
        </w:rPr>
      </w:pPr>
      <w:bookmarkStart w:id="266" w:name="_Toc442559949"/>
      <w:r w:rsidRPr="00F10346">
        <w:rPr>
          <w:b/>
        </w:rPr>
        <w:t>УГОВОР О КУПОПРОДАЈИ</w:t>
      </w:r>
      <w:bookmarkEnd w:id="266"/>
      <w:r w:rsidR="006F6E04">
        <w:rPr>
          <w:b/>
          <w:lang w:val="sr-Cyrl-RS"/>
        </w:rPr>
        <w:t xml:space="preserve"> </w:t>
      </w:r>
      <w:r w:rsidRPr="00F10346">
        <w:rPr>
          <w:rFonts w:cs="Arial"/>
          <w:b/>
        </w:rPr>
        <w:t>ДОБАРА</w:t>
      </w:r>
      <w:r w:rsidR="00230886">
        <w:rPr>
          <w:rFonts w:cs="Arial"/>
          <w:b/>
          <w:color w:val="00B0F0"/>
        </w:rPr>
        <w:t xml:space="preserve"> </w:t>
      </w:r>
    </w:p>
    <w:p w:rsidR="00230886" w:rsidRPr="00230886" w:rsidRDefault="00230886" w:rsidP="006F6E04">
      <w:pPr>
        <w:jc w:val="center"/>
        <w:rPr>
          <w:rFonts w:cs="Arial"/>
          <w:b/>
          <w:lang w:val="sr-Cyrl-RS"/>
        </w:rPr>
      </w:pPr>
      <w:r w:rsidRPr="00230886">
        <w:rPr>
          <w:rFonts w:cs="Arial"/>
          <w:b/>
          <w:lang w:val="sr-Cyrl-RS"/>
        </w:rPr>
        <w:t>„</w:t>
      </w:r>
      <w:r>
        <w:rPr>
          <w:rFonts w:cs="Arial"/>
          <w:b/>
          <w:lang w:val="sr-Cyrl-RS"/>
        </w:rPr>
        <w:t xml:space="preserve"> </w:t>
      </w:r>
      <w:r w:rsidRPr="00230886">
        <w:rPr>
          <w:rFonts w:cs="Arial"/>
          <w:b/>
          <w:lang w:val="sr-Cyrl-RS"/>
        </w:rPr>
        <w:t>Делови пумпи сирове воде блокова А1-А6 ТЕНТ А“</w:t>
      </w:r>
    </w:p>
    <w:p w:rsidR="00343A18" w:rsidRPr="00F10346" w:rsidRDefault="00343A18" w:rsidP="00343A18">
      <w:pPr>
        <w:pStyle w:val="BodyText"/>
        <w:spacing w:before="0"/>
        <w:jc w:val="center"/>
        <w:rPr>
          <w:rFonts w:cs="Arial"/>
          <w:b/>
          <w:sz w:val="22"/>
          <w:szCs w:val="22"/>
        </w:rPr>
      </w:pP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r w:rsidRPr="00F10346">
        <w:rPr>
          <w:rFonts w:cs="Arial"/>
        </w:rPr>
        <w:t>Уговорне стране констатују:</w:t>
      </w:r>
    </w:p>
    <w:p w:rsidR="00230886" w:rsidRPr="00230886" w:rsidRDefault="00343A18" w:rsidP="00230886">
      <w:pPr>
        <w:pStyle w:val="ListParagraph"/>
        <w:numPr>
          <w:ilvl w:val="0"/>
          <w:numId w:val="47"/>
        </w:numPr>
        <w:rPr>
          <w:rFonts w:ascii="Arial" w:hAnsi="Arial" w:cs="Arial"/>
          <w:lang w:val="sr-Cyrl-RS"/>
        </w:rPr>
      </w:pPr>
      <w:r w:rsidRPr="00230886">
        <w:rPr>
          <w:rFonts w:ascii="Arial" w:hAnsi="Arial" w:cs="Arial"/>
        </w:rPr>
        <w:t>да је Наручилац у складу са Конкурсном документацијом а сагласно члану 3</w:t>
      </w:r>
      <w:r w:rsidR="00030949" w:rsidRPr="00230886">
        <w:rPr>
          <w:rFonts w:ascii="Arial" w:hAnsi="Arial" w:cs="Arial"/>
        </w:rPr>
        <w:t>2</w:t>
      </w:r>
      <w:r w:rsidRPr="00230886">
        <w:rPr>
          <w:rFonts w:ascii="Arial" w:hAnsi="Arial" w:cs="Arial"/>
        </w:rPr>
        <w:t xml:space="preserve">. Закона о јавним набавкама („Сл.гласник РС“, бр.124/2012,14/2015 и 68/2015) (даље Закон) спровео </w:t>
      </w:r>
      <w:r w:rsidR="00030949" w:rsidRPr="00230886">
        <w:rPr>
          <w:rFonts w:ascii="Arial" w:hAnsi="Arial" w:cs="Arial"/>
        </w:rPr>
        <w:t xml:space="preserve">отворени </w:t>
      </w:r>
      <w:r w:rsidRPr="00230886">
        <w:rPr>
          <w:rFonts w:ascii="Arial" w:hAnsi="Arial" w:cs="Arial"/>
        </w:rPr>
        <w:t>поступак</w:t>
      </w:r>
      <w:r w:rsidR="00EE23EA" w:rsidRPr="00230886">
        <w:rPr>
          <w:rFonts w:ascii="Arial" w:hAnsi="Arial" w:cs="Arial"/>
        </w:rPr>
        <w:t xml:space="preserve"> </w:t>
      </w:r>
      <w:r w:rsidR="00230886">
        <w:rPr>
          <w:rFonts w:ascii="Arial" w:hAnsi="Arial" w:cs="Arial"/>
        </w:rPr>
        <w:t xml:space="preserve">јавне набавке бр.ЈН </w:t>
      </w:r>
      <w:r w:rsidR="00230886">
        <w:rPr>
          <w:rFonts w:ascii="Arial" w:hAnsi="Arial" w:cs="Arial"/>
          <w:b/>
          <w:lang w:val="sr-Cyrl-RS"/>
        </w:rPr>
        <w:t xml:space="preserve">1349/2020 (3000/0151/2020) </w:t>
      </w:r>
      <w:r w:rsidRPr="00230886">
        <w:rPr>
          <w:rFonts w:ascii="Arial" w:hAnsi="Arial" w:cs="Arial"/>
        </w:rPr>
        <w:t xml:space="preserve">ради набавке добара и то </w:t>
      </w:r>
      <w:r w:rsidR="00230886" w:rsidRPr="00230886">
        <w:rPr>
          <w:rFonts w:ascii="Arial" w:hAnsi="Arial" w:cs="Arial"/>
          <w:lang w:val="sr-Cyrl-RS"/>
        </w:rPr>
        <w:t>„ Делови пумпи сирове воде блокова А1-А6 ТЕНТ А“</w:t>
      </w:r>
    </w:p>
    <w:p w:rsidR="00343A18" w:rsidRPr="00F10346" w:rsidRDefault="00343A18" w:rsidP="00230886">
      <w:pPr>
        <w:pStyle w:val="KDNabrajanje"/>
        <w:numPr>
          <w:ilvl w:val="0"/>
          <w:numId w:val="0"/>
        </w:numPr>
        <w:spacing w:before="0"/>
        <w:ind w:left="568"/>
        <w:rPr>
          <w:rFonts w:cs="Arial"/>
        </w:rPr>
      </w:pPr>
    </w:p>
    <w:p w:rsidR="00343A18" w:rsidRPr="00F10346" w:rsidRDefault="00343A18" w:rsidP="00343A18">
      <w:pPr>
        <w:pStyle w:val="KDNabrajanje"/>
        <w:spacing w:before="0"/>
        <w:rPr>
          <w:rFonts w:cs="Arial"/>
        </w:rPr>
      </w:pPr>
      <w:r w:rsidRPr="00F10346">
        <w:rPr>
          <w:rFonts w:cs="Arial"/>
        </w:rPr>
        <w:lastRenderedPageBreak/>
        <w:t xml:space="preserve">да је Позив за подношење понуда у вези предметне јавне набавке објављен на Порталу јавних набавки дана_____________, као и на интернет страници Наручиоца </w:t>
      </w:r>
    </w:p>
    <w:p w:rsidR="00343A18" w:rsidRPr="00F10346" w:rsidRDefault="00343A18" w:rsidP="00343A18">
      <w:pPr>
        <w:pStyle w:val="KDNabrajanje"/>
        <w:spacing w:before="0"/>
        <w:rPr>
          <w:rFonts w:cs="Arial"/>
        </w:rPr>
      </w:pPr>
      <w:r w:rsidRPr="00F10346">
        <w:rPr>
          <w:rFonts w:cs="Arial"/>
        </w:rPr>
        <w:t>да Понуда Понуђача , која је заведена код Наручиоца под</w:t>
      </w:r>
      <w:r w:rsidR="00533813">
        <w:rPr>
          <w:rFonts w:cs="Arial"/>
        </w:rPr>
        <w:t xml:space="preserve"> бројем ________ од ________2019</w:t>
      </w:r>
      <w:r w:rsidRPr="00F10346">
        <w:rPr>
          <w:rFonts w:cs="Arial"/>
        </w:rPr>
        <w:t>.године, у потпуности одговара захтеву Наручиоца из Позива за подношење понуда и Конкурсне документације</w:t>
      </w:r>
    </w:p>
    <w:p w:rsidR="00343A18" w:rsidRPr="00F10346" w:rsidRDefault="00343A18" w:rsidP="00343A18">
      <w:pPr>
        <w:pStyle w:val="KDNabrajanje"/>
        <w:spacing w:before="0"/>
        <w:rPr>
          <w:rFonts w:cs="Arial"/>
          <w:b/>
        </w:rPr>
      </w:pPr>
      <w:r w:rsidRPr="00F10346">
        <w:rPr>
          <w:rFonts w:cs="Arial"/>
        </w:rPr>
        <w:t>да је Наручилац својом Одлуком о додели уговора бр. ____________ од __.__.___. године изабрао понуду Понуђача.</w:t>
      </w:r>
    </w:p>
    <w:p w:rsidR="00343A18" w:rsidRPr="00F10346" w:rsidRDefault="00343A18" w:rsidP="00343A18">
      <w:pPr>
        <w:pStyle w:val="KDParagraf"/>
        <w:spacing w:before="0"/>
        <w:rPr>
          <w:rFonts w:cs="Arial"/>
          <w:lang w:val="sr-Cyrl-BA"/>
        </w:rPr>
      </w:pPr>
    </w:p>
    <w:p w:rsidR="00343A18" w:rsidRPr="00F10346" w:rsidRDefault="00343A18" w:rsidP="00343A18">
      <w:pPr>
        <w:pStyle w:val="KDParagraf"/>
        <w:spacing w:before="0"/>
        <w:rPr>
          <w:rFonts w:cs="Arial"/>
          <w:lang w:val="sr-Cyrl-BA"/>
        </w:rPr>
      </w:pPr>
    </w:p>
    <w:p w:rsidR="00343A18" w:rsidRPr="00F10346" w:rsidRDefault="00343A18" w:rsidP="00343A18">
      <w:pPr>
        <w:pStyle w:val="KDParagraf"/>
        <w:spacing w:before="0"/>
        <w:rPr>
          <w:rFonts w:cs="Arial"/>
          <w:b/>
        </w:rPr>
      </w:pPr>
      <w:r w:rsidRPr="00F10346">
        <w:rPr>
          <w:rFonts w:cs="Arial"/>
          <w:b/>
        </w:rPr>
        <w:t>ПРЕДМЕТ  УГОВОРА</w:t>
      </w:r>
    </w:p>
    <w:p w:rsidR="00343A18" w:rsidRPr="00F10346" w:rsidRDefault="00343A18" w:rsidP="00343A18">
      <w:pPr>
        <w:spacing w:before="0"/>
        <w:jc w:val="center"/>
        <w:rPr>
          <w:rFonts w:cs="Arial"/>
          <w:b/>
        </w:rPr>
      </w:pPr>
      <w:r w:rsidRPr="00F10346">
        <w:rPr>
          <w:rFonts w:cs="Arial"/>
          <w:b/>
        </w:rPr>
        <w:t>Члан 1.</w:t>
      </w:r>
    </w:p>
    <w:p w:rsidR="00F14FBD" w:rsidRDefault="00343A18" w:rsidP="00343A18">
      <w:pPr>
        <w:pStyle w:val="KDParagraf"/>
        <w:spacing w:before="0"/>
        <w:rPr>
          <w:rFonts w:eastAsia="Calibri" w:cs="Arial"/>
          <w:color w:val="FF0000"/>
        </w:rPr>
      </w:pPr>
      <w:r w:rsidRPr="00F10346">
        <w:rPr>
          <w:rFonts w:eastAsia="Calibri" w:cs="Arial"/>
          <w:lang w:val="ru-RU"/>
        </w:rPr>
        <w:t xml:space="preserve">Предмет овог Уговора о купопродаји (даље: Уговор) је </w:t>
      </w:r>
      <w:r w:rsidR="00F14FBD">
        <w:rPr>
          <w:rFonts w:eastAsia="Calibri" w:cs="Arial"/>
        </w:rPr>
        <w:t xml:space="preserve"> “</w:t>
      </w:r>
      <w:r w:rsidR="00F14FBD">
        <w:rPr>
          <w:rFonts w:eastAsia="Calibri" w:cs="Arial"/>
          <w:lang w:val="sr-Cyrl-RS"/>
        </w:rPr>
        <w:t xml:space="preserve"> Делови пумпи сирове воде блокова А1-А6 ТЕНТ А“, </w:t>
      </w:r>
      <w:r w:rsidRPr="00F10346">
        <w:rPr>
          <w:rFonts w:eastAsia="Calibri" w:cs="Arial"/>
          <w:color w:val="00B0F0"/>
        </w:rPr>
        <w:t>произвођача ______________</w:t>
      </w:r>
      <w:r w:rsidR="00EE23EA">
        <w:rPr>
          <w:rFonts w:eastAsia="Calibri" w:cs="Arial"/>
          <w:color w:val="00B0F0"/>
        </w:rPr>
        <w:t xml:space="preserve"> </w:t>
      </w:r>
    </w:p>
    <w:p w:rsidR="00343A18" w:rsidRPr="00677614" w:rsidRDefault="00343A18" w:rsidP="00343A18">
      <w:pPr>
        <w:pStyle w:val="KDParagraf"/>
        <w:spacing w:before="0"/>
        <w:rPr>
          <w:rFonts w:eastAsia="Calibri" w:cs="Arial"/>
        </w:rPr>
      </w:pPr>
      <w:r w:rsidRPr="00F10346">
        <w:rPr>
          <w:rFonts w:eastAsia="Calibri" w:cs="Arial"/>
        </w:rPr>
        <w:t>Продавац се обавезује да за потребе Купца испоручи уговорена добра из става 1.овог члана у уговореном року, на паритету испоручено у месту складишта</w:t>
      </w:r>
      <w:r w:rsidR="00F14FBD">
        <w:rPr>
          <w:rFonts w:eastAsia="Calibri" w:cs="Arial"/>
          <w:color w:val="00B0F0"/>
        </w:rPr>
        <w:t xml:space="preserve"> </w:t>
      </w:r>
      <w:r w:rsidRPr="00F10346">
        <w:rPr>
          <w:rFonts w:eastAsia="Calibri" w:cs="Arial"/>
        </w:rPr>
        <w:t>у свему према Понуди Продавца број_______ од _____године</w:t>
      </w:r>
      <w:r w:rsidRPr="00677614">
        <w:rPr>
          <w:rFonts w:eastAsia="Calibri" w:cs="Arial"/>
        </w:rPr>
        <w:t>,Обрасцу структуре цене, Конкурсној документацији за предметну јавну набавку и Техничкој спецификацији, који као Прилог 1, Прилог 2, Прилог 3  и Прилог 4,чине саставни део овог Уговора.</w:t>
      </w:r>
    </w:p>
    <w:p w:rsidR="00F14FBD" w:rsidRDefault="00533813" w:rsidP="00343A18">
      <w:pPr>
        <w:pStyle w:val="KDParagraf"/>
        <w:spacing w:before="0"/>
        <w:rPr>
          <w:rFonts w:eastAsia="Calibri" w:cs="Arial"/>
          <w:lang w:val="sr-Cyrl-RS"/>
        </w:rPr>
      </w:pPr>
      <w:r>
        <w:rPr>
          <w:rFonts w:eastAsia="Calibri" w:cs="Arial"/>
          <w:lang w:val="sr-Cyrl-RS"/>
        </w:rPr>
        <w:t>Купац се обавезује да плати уговорену вредност за испоручена добра Продавцу</w:t>
      </w:r>
    </w:p>
    <w:p w:rsidR="00343A18" w:rsidRPr="00533813" w:rsidRDefault="00533813" w:rsidP="00343A18">
      <w:pPr>
        <w:pStyle w:val="KDParagraf"/>
        <w:spacing w:before="0"/>
        <w:rPr>
          <w:rFonts w:eastAsia="Calibri" w:cs="Arial"/>
          <w:lang w:val="sr-Cyrl-RS"/>
        </w:rPr>
      </w:pPr>
      <w:r>
        <w:rPr>
          <w:rFonts w:eastAsia="Calibri" w:cs="Arial"/>
          <w:lang w:val="sr-Cyrl-RS"/>
        </w:rPr>
        <w:t>.</w:t>
      </w:r>
    </w:p>
    <w:p w:rsidR="00343A18" w:rsidRPr="00F10346" w:rsidRDefault="00343A18" w:rsidP="00343A18">
      <w:pPr>
        <w:spacing w:before="0"/>
        <w:jc w:val="center"/>
        <w:rPr>
          <w:rFonts w:cs="Arial"/>
          <w:b/>
        </w:rPr>
      </w:pPr>
      <w:r w:rsidRPr="00F10346">
        <w:rPr>
          <w:rFonts w:cs="Arial"/>
          <w:b/>
        </w:rPr>
        <w:t>Члан 2.</w:t>
      </w:r>
    </w:p>
    <w:p w:rsidR="00343A18" w:rsidRPr="00F10346" w:rsidRDefault="00343A18" w:rsidP="00343A18">
      <w:pPr>
        <w:pStyle w:val="KDParagraf"/>
        <w:spacing w:before="0"/>
        <w:rPr>
          <w:rFonts w:eastAsia="Calibri" w:cs="Arial"/>
        </w:rPr>
      </w:pPr>
      <w:r w:rsidRPr="00F10346">
        <w:rPr>
          <w:rFonts w:eastAsia="Calibri" w:cs="Arial"/>
        </w:rPr>
        <w:t>Овај Уговор и његови прилози сачињени су на српском језику.</w:t>
      </w:r>
    </w:p>
    <w:p w:rsidR="00343A18" w:rsidRPr="00F10346" w:rsidRDefault="00343A18" w:rsidP="00343A18">
      <w:pPr>
        <w:pStyle w:val="KDParagraf"/>
        <w:spacing w:before="0"/>
        <w:rPr>
          <w:rFonts w:eastAsia="Calibri" w:cs="Arial"/>
        </w:rPr>
      </w:pPr>
      <w:r w:rsidRPr="00F10346">
        <w:rPr>
          <w:rFonts w:eastAsia="Calibri" w:cs="Arial"/>
        </w:rPr>
        <w:t>На овај Уговор примењују се закони Републике Србије, У случају спора меродавно је право Републике Србије.</w:t>
      </w:r>
    </w:p>
    <w:p w:rsidR="00343A18" w:rsidRPr="00F10346" w:rsidRDefault="00343A18" w:rsidP="00343A18">
      <w:pPr>
        <w:pStyle w:val="KDParagraf"/>
        <w:spacing w:before="0"/>
        <w:rPr>
          <w:rFonts w:eastAsia="Calibri" w:cs="Arial"/>
        </w:rPr>
      </w:pPr>
    </w:p>
    <w:p w:rsidR="00343A18" w:rsidRPr="00F10346" w:rsidRDefault="00343A18" w:rsidP="00343A18">
      <w:pPr>
        <w:pStyle w:val="KDParagraf"/>
        <w:spacing w:before="0"/>
        <w:rPr>
          <w:rFonts w:cs="Arial"/>
          <w:b/>
        </w:rPr>
      </w:pPr>
      <w:r w:rsidRPr="00F10346">
        <w:rPr>
          <w:rFonts w:cs="Arial"/>
          <w:b/>
        </w:rPr>
        <w:t xml:space="preserve">УГОВОРЕНА </w:t>
      </w:r>
      <w:r w:rsidR="00DD7B26" w:rsidRPr="00F10346">
        <w:rPr>
          <w:rFonts w:cs="Arial"/>
          <w:b/>
        </w:rPr>
        <w:t>ВРЕДНОСТ</w:t>
      </w:r>
    </w:p>
    <w:p w:rsidR="00343A18" w:rsidRPr="00F10346" w:rsidRDefault="00343A18" w:rsidP="00343A18">
      <w:pPr>
        <w:spacing w:before="0"/>
        <w:jc w:val="center"/>
        <w:rPr>
          <w:rFonts w:cs="Arial"/>
          <w:b/>
        </w:rPr>
      </w:pPr>
      <w:r w:rsidRPr="00F10346">
        <w:rPr>
          <w:rFonts w:cs="Arial"/>
          <w:b/>
        </w:rPr>
        <w:t>Члан 3.</w:t>
      </w:r>
    </w:p>
    <w:p w:rsidR="00F14FBD" w:rsidRPr="00A25A6F" w:rsidRDefault="00F14FBD" w:rsidP="00F14FBD">
      <w:pPr>
        <w:pStyle w:val="KDParagraf"/>
        <w:spacing w:before="0"/>
        <w:rPr>
          <w:rFonts w:cs="Arial"/>
        </w:rPr>
      </w:pPr>
      <w:r w:rsidRPr="00F10346">
        <w:rPr>
          <w:rFonts w:cs="Arial"/>
        </w:rPr>
        <w:t>Укупна вредност добара из члана 1.ов</w:t>
      </w:r>
      <w:r>
        <w:rPr>
          <w:rFonts w:cs="Arial"/>
        </w:rPr>
        <w:t>ог Уговора износи _____________ (словима:______________</w:t>
      </w:r>
      <w:r w:rsidRPr="00F10346">
        <w:rPr>
          <w:rFonts w:cs="Arial"/>
        </w:rPr>
        <w:t>)</w:t>
      </w:r>
      <w:r>
        <w:rPr>
          <w:rFonts w:cs="Arial"/>
        </w:rPr>
        <w:t xml:space="preserve"> </w:t>
      </w:r>
      <w:r w:rsidRPr="00A25A6F">
        <w:rPr>
          <w:rFonts w:cs="Arial"/>
        </w:rPr>
        <w:t>РСД.</w:t>
      </w:r>
    </w:p>
    <w:p w:rsidR="00F14FBD" w:rsidRPr="00A25A6F" w:rsidRDefault="00F14FBD" w:rsidP="00F14FBD">
      <w:pPr>
        <w:pStyle w:val="KDParagraf"/>
        <w:spacing w:before="0"/>
        <w:rPr>
          <w:rFonts w:cs="Arial"/>
        </w:rPr>
      </w:pPr>
    </w:p>
    <w:p w:rsidR="00F14FBD" w:rsidRDefault="00F14FBD" w:rsidP="00F14FBD">
      <w:pPr>
        <w:tabs>
          <w:tab w:val="left" w:pos="567"/>
        </w:tabs>
        <w:spacing w:before="0"/>
        <w:rPr>
          <w:rFonts w:cs="Arial"/>
          <w:lang w:val="sr-Cyrl-BA"/>
        </w:rPr>
      </w:pPr>
      <w:r w:rsidRPr="002825FC">
        <w:rPr>
          <w:rFonts w:cs="Arial"/>
          <w:lang w:val="sr-Cyrl-BA"/>
        </w:rPr>
        <w:t>Уговорена вредност из става 1. овог члана увећава се за порез на додату вредност, у складу са прописима Републике Србије.</w:t>
      </w:r>
    </w:p>
    <w:p w:rsidR="00F14FBD" w:rsidRPr="002825FC" w:rsidRDefault="00F14FBD" w:rsidP="00F14FBD">
      <w:pPr>
        <w:tabs>
          <w:tab w:val="left" w:pos="567"/>
        </w:tabs>
        <w:spacing w:before="0"/>
        <w:rPr>
          <w:rFonts w:cs="Arial"/>
          <w:lang w:val="sr-Cyrl-BA"/>
        </w:rPr>
      </w:pPr>
    </w:p>
    <w:p w:rsidR="00F14FBD" w:rsidRDefault="00F14FBD" w:rsidP="00F14FBD">
      <w:pPr>
        <w:tabs>
          <w:tab w:val="left" w:pos="567"/>
        </w:tabs>
        <w:spacing w:before="0"/>
        <w:rPr>
          <w:rFonts w:cs="Arial"/>
          <w:lang w:val="sr-Cyrl-BA"/>
        </w:rPr>
      </w:pPr>
      <w:r w:rsidRPr="002825FC">
        <w:rPr>
          <w:rFonts w:cs="Arial"/>
          <w:lang w:val="sr-Cyrl-BA"/>
        </w:rPr>
        <w:t>У цену су урачунати сви трошкови који се односе на предмет јавне набавке и који су одређени Конкурсном документацијом.</w:t>
      </w:r>
    </w:p>
    <w:p w:rsidR="00F14FBD" w:rsidRPr="002825FC" w:rsidRDefault="00F14FBD" w:rsidP="00F14FBD">
      <w:pPr>
        <w:tabs>
          <w:tab w:val="left" w:pos="567"/>
        </w:tabs>
        <w:spacing w:before="0"/>
        <w:rPr>
          <w:rFonts w:cs="Arial"/>
          <w:lang w:val="sr-Cyrl-BA"/>
        </w:rPr>
      </w:pPr>
    </w:p>
    <w:p w:rsidR="00F14FBD" w:rsidRDefault="00F14FBD" w:rsidP="00F14FBD">
      <w:pPr>
        <w:tabs>
          <w:tab w:val="left" w:pos="567"/>
        </w:tabs>
        <w:spacing w:before="0"/>
        <w:rPr>
          <w:rFonts w:cs="Arial"/>
          <w:lang w:val="sr-Cyrl-BA"/>
        </w:rPr>
      </w:pPr>
      <w:r w:rsidRPr="002825FC">
        <w:rPr>
          <w:rFonts w:cs="Arial"/>
          <w:lang w:val="sr-Cyrl-BA"/>
        </w:rPr>
        <w:t xml:space="preserve">Цена добара из става 1.овог члана утврђена је на паритету </w:t>
      </w:r>
      <w:r>
        <w:rPr>
          <w:rFonts w:cs="Arial"/>
          <w:lang w:val="sr-Cyrl-RS"/>
        </w:rPr>
        <w:t xml:space="preserve"> </w:t>
      </w:r>
      <w:r w:rsidRPr="002825FC">
        <w:rPr>
          <w:rFonts w:cs="Arial"/>
          <w:bCs/>
          <w:iCs/>
          <w:lang w:val="sr-Cyrl-CS"/>
        </w:rPr>
        <w:t xml:space="preserve">Ф-ко </w:t>
      </w:r>
      <w:r>
        <w:rPr>
          <w:rFonts w:cs="Arial"/>
          <w:bCs/>
          <w:iCs/>
          <w:lang w:val="sr-Cyrl-CS"/>
        </w:rPr>
        <w:t xml:space="preserve">Огранак ТЕНТ / локација </w:t>
      </w:r>
      <w:r w:rsidRPr="002825FC">
        <w:rPr>
          <w:rFonts w:cs="Arial"/>
          <w:spacing w:val="4"/>
          <w:lang w:val="sr-Cyrl-CS"/>
        </w:rPr>
        <w:t>ТЕНТ А Обреновац</w:t>
      </w:r>
      <w:r>
        <w:rPr>
          <w:rFonts w:cs="Arial"/>
          <w:spacing w:val="4"/>
          <w:lang w:val="sr-Cyrl-RS"/>
        </w:rPr>
        <w:t xml:space="preserve"> </w:t>
      </w:r>
      <w:r w:rsidRPr="002825FC">
        <w:rPr>
          <w:rFonts w:cs="Arial"/>
          <w:lang w:val="sr-Cyrl-BA"/>
        </w:rPr>
        <w:t>испоручено у складишта ЈП ЕПС и обухвата све трошкове које Продавац има у вези испоруке на начин како је регулисано овим Уговором.</w:t>
      </w:r>
    </w:p>
    <w:p w:rsidR="00F14FBD" w:rsidRDefault="00F14FBD" w:rsidP="00F14FBD">
      <w:pPr>
        <w:tabs>
          <w:tab w:val="left" w:pos="567"/>
        </w:tabs>
        <w:spacing w:before="0"/>
        <w:rPr>
          <w:rFonts w:cs="Arial"/>
          <w:lang w:val="sr-Cyrl-BA"/>
        </w:rPr>
      </w:pPr>
    </w:p>
    <w:p w:rsidR="00F14FBD" w:rsidRPr="007B63C4" w:rsidRDefault="00F14FBD" w:rsidP="00F14FBD">
      <w:pPr>
        <w:pStyle w:val="KDParagraf"/>
        <w:spacing w:before="0"/>
        <w:rPr>
          <w:rFonts w:cs="Arial"/>
          <w:lang w:val="sr-Cyrl-RS"/>
        </w:rPr>
      </w:pPr>
      <w:r w:rsidRPr="007B63C4">
        <w:rPr>
          <w:bCs/>
        </w:rPr>
        <w:t>Цена је фиксна за цео уговорени период и не подлеже никаквој промени</w:t>
      </w:r>
    </w:p>
    <w:p w:rsidR="0030782B" w:rsidRPr="00F10346" w:rsidRDefault="0030782B" w:rsidP="00343A18">
      <w:pPr>
        <w:pStyle w:val="KDParagraf"/>
        <w:spacing w:before="0"/>
        <w:rPr>
          <w:rFonts w:cs="Arial"/>
          <w:b/>
        </w:rPr>
      </w:pPr>
    </w:p>
    <w:p w:rsidR="00343A18" w:rsidRPr="00F10346" w:rsidRDefault="00343A18" w:rsidP="00343A18">
      <w:pPr>
        <w:pStyle w:val="KDParagraf"/>
        <w:spacing w:before="0"/>
        <w:rPr>
          <w:rFonts w:cs="Arial"/>
          <w:b/>
        </w:rPr>
      </w:pPr>
      <w:r w:rsidRPr="00F10346">
        <w:rPr>
          <w:rFonts w:cs="Arial"/>
          <w:b/>
        </w:rPr>
        <w:t>ИЗДАВАЊЕ РАЧУНА И ПЛАЋАЊЕ</w:t>
      </w:r>
    </w:p>
    <w:p w:rsidR="00343A18" w:rsidRPr="00F10346" w:rsidRDefault="00343A18" w:rsidP="00343A18">
      <w:pPr>
        <w:pStyle w:val="KDParagraf"/>
        <w:spacing w:before="0"/>
        <w:rPr>
          <w:rFonts w:cs="Arial"/>
        </w:rPr>
      </w:pPr>
    </w:p>
    <w:p w:rsidR="00343A18" w:rsidRPr="00F10346" w:rsidRDefault="00343A18" w:rsidP="00343A18">
      <w:pPr>
        <w:spacing w:before="0"/>
        <w:jc w:val="center"/>
        <w:rPr>
          <w:rFonts w:cs="Arial"/>
          <w:b/>
        </w:rPr>
      </w:pPr>
      <w:r w:rsidRPr="00F10346">
        <w:rPr>
          <w:rFonts w:cs="Arial"/>
          <w:b/>
        </w:rPr>
        <w:t>Члан 4.</w:t>
      </w:r>
    </w:p>
    <w:p w:rsidR="00F14FBD" w:rsidRDefault="00F14FBD" w:rsidP="00F14FBD">
      <w:pPr>
        <w:pStyle w:val="KDParagraf"/>
        <w:spacing w:before="0"/>
        <w:rPr>
          <w:rFonts w:eastAsia="Calibri" w:cs="Arial"/>
        </w:rPr>
      </w:pPr>
      <w:r w:rsidRPr="000C1080">
        <w:rPr>
          <w:rFonts w:eastAsia="Calibri" w:cs="Arial"/>
        </w:rPr>
        <w:t>Плаћање добара који су пре</w:t>
      </w:r>
      <w:r>
        <w:rPr>
          <w:rFonts w:eastAsia="Calibri" w:cs="Arial"/>
        </w:rPr>
        <w:t>дмет ове јавне набавке Купац</w:t>
      </w:r>
      <w:r w:rsidRPr="000C1080">
        <w:rPr>
          <w:rFonts w:eastAsia="Calibri" w:cs="Arial"/>
        </w:rPr>
        <w:t xml:space="preserve"> ће и</w:t>
      </w:r>
      <w:r>
        <w:rPr>
          <w:rFonts w:eastAsia="Calibri" w:cs="Arial"/>
        </w:rPr>
        <w:t>звршити на текући рачун Продавца</w:t>
      </w:r>
      <w:r w:rsidRPr="000C1080">
        <w:rPr>
          <w:rFonts w:eastAsia="Calibri" w:cs="Arial"/>
        </w:rPr>
        <w:t xml:space="preserve">, сукцесивно, након сваке појединачне испоруке и потписивања Записника о квалитативном квантитативном пријему добара од стране овлашћених представника Купца и  Продавца - без примедби, у року до 45 дана од дана пријема исправног рачуна.  </w:t>
      </w:r>
    </w:p>
    <w:p w:rsidR="00F14FBD" w:rsidRPr="000C1080" w:rsidRDefault="00F14FBD" w:rsidP="00F14FBD">
      <w:pPr>
        <w:pStyle w:val="KDParagraf"/>
        <w:spacing w:before="0"/>
        <w:rPr>
          <w:rFonts w:eastAsia="Calibri" w:cs="Arial"/>
        </w:rPr>
      </w:pPr>
    </w:p>
    <w:p w:rsidR="00F14FBD" w:rsidRPr="00A32A94" w:rsidRDefault="00F14FBD" w:rsidP="00F14FBD">
      <w:pPr>
        <w:autoSpaceDE w:val="0"/>
        <w:autoSpaceDN w:val="0"/>
        <w:adjustRightInd w:val="0"/>
        <w:spacing w:before="0"/>
        <w:ind w:right="-43"/>
        <w:rPr>
          <w:rFonts w:eastAsia="Calibri" w:cs="Arial"/>
          <w:lang w:val="sr-Latn-RS"/>
        </w:rPr>
      </w:pPr>
      <w:r w:rsidRPr="00A32A94">
        <w:rPr>
          <w:rFonts w:eastAsia="Calibri" w:cs="Arial"/>
          <w:b/>
          <w:bCs/>
          <w:iCs/>
          <w:lang w:val="sr-Cyrl-CS"/>
        </w:rPr>
        <w:t xml:space="preserve">Обрачун ће се радити на бази јединичних цена дефинисаних у обрасцу </w:t>
      </w:r>
      <w:r w:rsidRPr="00A32A94">
        <w:rPr>
          <w:rFonts w:eastAsia="Calibri" w:cs="Arial"/>
          <w:b/>
          <w:bCs/>
          <w:iCs/>
          <w:lang w:val="sr-Latn-RS"/>
        </w:rPr>
        <w:t>Структур</w:t>
      </w:r>
      <w:r w:rsidRPr="00A32A94">
        <w:rPr>
          <w:rFonts w:eastAsia="Calibri" w:cs="Arial"/>
          <w:b/>
          <w:bCs/>
          <w:iCs/>
          <w:lang w:val="sr-Cyrl-RS"/>
        </w:rPr>
        <w:t>е</w:t>
      </w:r>
      <w:r w:rsidRPr="00A32A94">
        <w:rPr>
          <w:rFonts w:eastAsia="Calibri" w:cs="Arial"/>
          <w:b/>
          <w:bCs/>
          <w:iCs/>
          <w:lang w:val="sr-Latn-RS"/>
        </w:rPr>
        <w:t xml:space="preserve"> цeнe</w:t>
      </w:r>
      <w:r w:rsidRPr="00A32A94">
        <w:rPr>
          <w:rFonts w:eastAsia="Calibri" w:cs="Arial"/>
          <w:b/>
          <w:bCs/>
          <w:iCs/>
          <w:lang w:val="sr-Cyrl-CS"/>
        </w:rPr>
        <w:t>.</w:t>
      </w:r>
    </w:p>
    <w:p w:rsidR="00F14FBD" w:rsidRDefault="00F14FBD" w:rsidP="00F14FBD">
      <w:pPr>
        <w:pStyle w:val="KDParagraf"/>
        <w:spacing w:before="0"/>
        <w:ind w:right="-43"/>
        <w:rPr>
          <w:rFonts w:cs="Arial"/>
        </w:rPr>
      </w:pPr>
    </w:p>
    <w:p w:rsidR="00F14FBD" w:rsidRPr="00A32A94" w:rsidRDefault="00F14FBD" w:rsidP="00F14FBD">
      <w:pPr>
        <w:autoSpaceDE w:val="0"/>
        <w:autoSpaceDN w:val="0"/>
        <w:adjustRightInd w:val="0"/>
        <w:spacing w:before="0"/>
        <w:ind w:right="-43"/>
        <w:rPr>
          <w:rFonts w:eastAsia="Calibri" w:cs="Arial"/>
          <w:lang w:val="sr-Cyrl-RS"/>
        </w:rPr>
      </w:pPr>
      <w:r w:rsidRPr="00A32A94">
        <w:rPr>
          <w:rFonts w:eastAsia="Calibri" w:cs="Arial"/>
          <w:lang w:val="sr-Cyrl-RS"/>
        </w:rPr>
        <w:lastRenderedPageBreak/>
        <w:t xml:space="preserve">Рачун мора да гласи на: Јавно предузеће „Електропривреда Србије“ Београд, </w:t>
      </w:r>
      <w:r>
        <w:rPr>
          <w:rFonts w:eastAsia="Calibri" w:cs="Arial"/>
          <w:lang w:val="sr-Cyrl-RS"/>
        </w:rPr>
        <w:t>Балканска 13,</w:t>
      </w:r>
      <w:r w:rsidRPr="00A32A94">
        <w:rPr>
          <w:rFonts w:eastAsia="Calibri" w:cs="Arial"/>
          <w:lang w:val="sr-Cyrl-RS"/>
        </w:rPr>
        <w:t xml:space="preserve"> Огранак ТЕНТ Београд - Обреновац, Богољуба Урошевића Црног 44, 11500 Обреновац, ПИБ </w:t>
      </w:r>
      <w:r w:rsidRPr="00A32A94">
        <w:rPr>
          <w:rFonts w:eastAsia="Calibri" w:cs="Arial"/>
          <w:lang w:val="sr-Cyrl-BA"/>
        </w:rPr>
        <w:t>103920327</w:t>
      </w:r>
      <w:r w:rsidRPr="00A32A94">
        <w:rPr>
          <w:rFonts w:eastAsia="Calibri" w:cs="Arial"/>
          <w:lang w:val="sr-Cyrl-RS"/>
        </w:rPr>
        <w:t xml:space="preserve">. Рачун мора бити достављен на адресу Купца: Јавно предузеће „Електропривреда Србије“ Београд, Огранак ТЕНТ Београд - Обреновац, Богољуба Урошевића Црног 44, 11500 Обреновац,  са обавезним прилозима и то: отпремница на којој је наведен датум испоруке добара, као и количина испоручених добара, са читко написаним именом и презименом и потписом овлашћеног лица </w:t>
      </w:r>
      <w:r w:rsidRPr="00A32A94">
        <w:rPr>
          <w:rFonts w:eastAsia="Calibri" w:cs="Arial"/>
          <w:lang w:val="sr-Latn-CS"/>
        </w:rPr>
        <w:t>Купца</w:t>
      </w:r>
      <w:r w:rsidRPr="00A32A94">
        <w:rPr>
          <w:rFonts w:eastAsia="Calibri" w:cs="Arial"/>
          <w:lang w:val="sr-Cyrl-RS"/>
        </w:rPr>
        <w:t>, које је примило предметна добра.</w:t>
      </w:r>
    </w:p>
    <w:p w:rsidR="00F14FBD" w:rsidRPr="00A32A94" w:rsidRDefault="00F14FBD" w:rsidP="00F14FBD">
      <w:pPr>
        <w:autoSpaceDE w:val="0"/>
        <w:autoSpaceDN w:val="0"/>
        <w:adjustRightInd w:val="0"/>
        <w:spacing w:before="0"/>
        <w:ind w:right="-426"/>
        <w:rPr>
          <w:rFonts w:eastAsia="Calibri" w:cs="Arial"/>
          <w:lang w:val="sr-Cyrl-RS"/>
        </w:rPr>
      </w:pPr>
    </w:p>
    <w:p w:rsidR="00F14FBD" w:rsidRDefault="00F14FBD" w:rsidP="00F14FBD">
      <w:pPr>
        <w:pStyle w:val="KDParagraf"/>
        <w:spacing w:before="0"/>
        <w:rPr>
          <w:rFonts w:eastAsia="Calibri" w:cs="Arial"/>
          <w:lang w:val="sr-Cyrl-RS"/>
        </w:rPr>
      </w:pPr>
      <w:r w:rsidRPr="00A32A94">
        <w:rPr>
          <w:rFonts w:eastAsia="Calibri" w:cs="Arial"/>
          <w:lang w:val="sr-Cyrl-RS"/>
        </w:rPr>
        <w:t>У испостављеном рачуну и отпремници, Продавац је дужан да наведе број уговора и да се придржава тачно дефинисаних назива робе из конкурсне документације и прихваћене понуде (из Обрасца структуре цене). Рачуни који не одговарају наведеним тачним називима, сматраће се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343A18" w:rsidRPr="00F10346" w:rsidRDefault="00343A18" w:rsidP="00343A18">
      <w:pPr>
        <w:pStyle w:val="KDParagraf"/>
        <w:spacing w:before="0"/>
        <w:rPr>
          <w:rFonts w:eastAsia="Calibri" w:cs="Arial"/>
          <w:color w:val="00B0F0"/>
        </w:rPr>
      </w:pPr>
    </w:p>
    <w:p w:rsidR="00343A18" w:rsidRPr="00F10346" w:rsidRDefault="00343A18" w:rsidP="00343A18">
      <w:pPr>
        <w:pStyle w:val="KDParagraf"/>
        <w:spacing w:before="0"/>
        <w:rPr>
          <w:rFonts w:cs="Arial"/>
          <w:b/>
        </w:rPr>
      </w:pPr>
      <w:r w:rsidRPr="00F10346">
        <w:rPr>
          <w:rFonts w:cs="Arial"/>
          <w:b/>
        </w:rPr>
        <w:t>РОК И МЕСТО ИСПОРУКЕ</w:t>
      </w:r>
    </w:p>
    <w:p w:rsidR="00343A18" w:rsidRPr="00F10346" w:rsidRDefault="00343A18" w:rsidP="00343A18">
      <w:pPr>
        <w:spacing w:before="0"/>
        <w:jc w:val="center"/>
        <w:rPr>
          <w:rFonts w:cs="Arial"/>
          <w:b/>
        </w:rPr>
      </w:pPr>
      <w:r w:rsidRPr="00F10346">
        <w:rPr>
          <w:rFonts w:cs="Arial"/>
          <w:b/>
        </w:rPr>
        <w:t>Члан 5.</w:t>
      </w:r>
    </w:p>
    <w:p w:rsidR="00F14FBD" w:rsidRDefault="00F14FBD" w:rsidP="00F14FBD">
      <w:pPr>
        <w:pStyle w:val="ListParagraph"/>
        <w:autoSpaceDE w:val="0"/>
        <w:autoSpaceDN w:val="0"/>
        <w:adjustRightInd w:val="0"/>
        <w:spacing w:before="0" w:after="0" w:line="240" w:lineRule="auto"/>
        <w:ind w:left="0"/>
        <w:contextualSpacing w:val="0"/>
        <w:rPr>
          <w:rFonts w:ascii="Arial" w:hAnsi="Arial" w:cs="Arial"/>
        </w:rPr>
      </w:pPr>
      <w:r>
        <w:rPr>
          <w:rFonts w:ascii="Arial" w:hAnsi="Arial" w:cs="Arial"/>
          <w:lang w:val="sr-Cyrl-RS"/>
        </w:rPr>
        <w:t>Продавац</w:t>
      </w:r>
      <w:r w:rsidRPr="0011776C">
        <w:rPr>
          <w:rFonts w:ascii="Arial" w:hAnsi="Arial" w:cs="Arial"/>
        </w:rPr>
        <w:t xml:space="preserve"> је обавезан да испоруку добара изврши у рок</w:t>
      </w:r>
      <w:r w:rsidR="0055392D">
        <w:rPr>
          <w:rFonts w:ascii="Arial" w:hAnsi="Arial" w:cs="Arial"/>
        </w:rPr>
        <w:t xml:space="preserve">у </w:t>
      </w:r>
      <w:r>
        <w:rPr>
          <w:rFonts w:ascii="Arial" w:hAnsi="Arial" w:cs="Arial"/>
        </w:rPr>
        <w:t xml:space="preserve"> од  ___ дана</w:t>
      </w:r>
      <w:r w:rsidRPr="0011776C">
        <w:rPr>
          <w:rFonts w:ascii="Arial" w:hAnsi="Arial" w:cs="Arial"/>
        </w:rPr>
        <w:t xml:space="preserve"> од дана ступања Уговора на снагу.</w:t>
      </w:r>
    </w:p>
    <w:p w:rsidR="00F14FBD" w:rsidRPr="0011776C" w:rsidRDefault="00F14FBD" w:rsidP="00F14FBD">
      <w:pPr>
        <w:pStyle w:val="ListParagraph"/>
        <w:autoSpaceDE w:val="0"/>
        <w:autoSpaceDN w:val="0"/>
        <w:adjustRightInd w:val="0"/>
        <w:spacing w:before="0" w:after="0" w:line="240" w:lineRule="auto"/>
        <w:ind w:left="0"/>
        <w:contextualSpacing w:val="0"/>
        <w:rPr>
          <w:rFonts w:ascii="Arial" w:hAnsi="Arial" w:cs="Arial"/>
        </w:rPr>
      </w:pPr>
    </w:p>
    <w:p w:rsidR="00F14FBD" w:rsidRPr="00A24CF9" w:rsidRDefault="00F14FBD" w:rsidP="00F14FBD">
      <w:pPr>
        <w:pStyle w:val="KDParagraf"/>
        <w:spacing w:before="0"/>
        <w:rPr>
          <w:rFonts w:cs="Arial"/>
          <w:lang w:val="sr-Cyrl-RS"/>
        </w:rPr>
      </w:pPr>
      <w:r w:rsidRPr="00F10346">
        <w:rPr>
          <w:rFonts w:cs="Arial"/>
        </w:rPr>
        <w:t xml:space="preserve">Место испоруке је на адреси </w:t>
      </w:r>
      <w:r>
        <w:rPr>
          <w:rFonts w:cs="Arial"/>
          <w:lang w:val="sr-Cyrl-RS"/>
        </w:rPr>
        <w:t>Огранка ТЕНТ, Богољуба Урошевића Црног 44., 11500 Обреновац.</w:t>
      </w:r>
      <w:r>
        <w:rPr>
          <w:rFonts w:cs="Arial"/>
        </w:rPr>
        <w:t xml:space="preserve"> </w:t>
      </w:r>
    </w:p>
    <w:p w:rsidR="00F14FBD" w:rsidRPr="00A24CF9" w:rsidRDefault="00F14FBD" w:rsidP="00F14FBD">
      <w:pPr>
        <w:pStyle w:val="KDParagraf"/>
        <w:spacing w:before="0"/>
        <w:rPr>
          <w:rFonts w:cs="Arial"/>
          <w:lang w:val="sr-Cyrl-RS"/>
        </w:rPr>
      </w:pPr>
      <w:r w:rsidRPr="00F10346">
        <w:rPr>
          <w:rFonts w:cs="Arial"/>
        </w:rPr>
        <w:t>Прелазак својине и ризика на испорученим добрима која се испоручују по овом Уговору, са Продавца на Купца, прелази на дан испоруке. Као датум испоруке сматра се датум пријема доб</w:t>
      </w:r>
      <w:r>
        <w:rPr>
          <w:rFonts w:cs="Arial"/>
        </w:rPr>
        <w:t>а</w:t>
      </w:r>
      <w:r w:rsidRPr="00F10346">
        <w:rPr>
          <w:rFonts w:cs="Arial"/>
        </w:rPr>
        <w:t xml:space="preserve">ра у </w:t>
      </w:r>
      <w:r w:rsidRPr="00043EAD">
        <w:rPr>
          <w:rFonts w:cs="Arial"/>
        </w:rPr>
        <w:t>складиште ЈП ЕПС</w:t>
      </w:r>
      <w:r w:rsidRPr="00F10346">
        <w:rPr>
          <w:rFonts w:cs="Arial"/>
        </w:rPr>
        <w:t>, на адреси</w:t>
      </w:r>
      <w:r w:rsidRPr="008A1CC9">
        <w:rPr>
          <w:rFonts w:cs="Arial"/>
          <w:lang w:val="sr-Cyrl-RS"/>
        </w:rPr>
        <w:t xml:space="preserve"> </w:t>
      </w:r>
      <w:r>
        <w:rPr>
          <w:rFonts w:cs="Arial"/>
          <w:lang w:val="sr-Cyrl-RS"/>
        </w:rPr>
        <w:t>Богољуба Урошевића Црног 44., 11500 Обреновац.</w:t>
      </w:r>
      <w:r>
        <w:rPr>
          <w:rFonts w:cs="Arial"/>
        </w:rPr>
        <w:t xml:space="preserve"> </w:t>
      </w:r>
    </w:p>
    <w:p w:rsidR="00F14FBD" w:rsidRPr="00F10346" w:rsidRDefault="00F14FBD" w:rsidP="00F14FBD">
      <w:pPr>
        <w:pStyle w:val="KDParagraf"/>
        <w:spacing w:before="0"/>
        <w:rPr>
          <w:rFonts w:cs="Arial"/>
        </w:rPr>
      </w:pPr>
      <w:r w:rsidRPr="00F10346">
        <w:rPr>
          <w:rFonts w:cs="Arial"/>
        </w:rPr>
        <w:t xml:space="preserve">Продавац се обавезује да, у оквиру утврђене динамике, отпрему, транспорт и испоруку добра организује тако да се пријем добара у </w:t>
      </w:r>
      <w:r w:rsidRPr="00043EAD">
        <w:rPr>
          <w:rFonts w:cs="Arial"/>
        </w:rPr>
        <w:t>складишта ЈП ЕПС врши</w:t>
      </w:r>
      <w:r w:rsidRPr="00F10346">
        <w:rPr>
          <w:rFonts w:cs="Arial"/>
        </w:rPr>
        <w:t xml:space="preserve"> у времену од  </w:t>
      </w:r>
      <w:r w:rsidRPr="00043EAD">
        <w:rPr>
          <w:rFonts w:cs="Arial"/>
          <w:color w:val="00B0F0"/>
        </w:rPr>
        <w:t xml:space="preserve">08:00 до 14:00 </w:t>
      </w:r>
      <w:r w:rsidRPr="00F10346">
        <w:rPr>
          <w:rFonts w:cs="Arial"/>
        </w:rPr>
        <w:t xml:space="preserve">часова, а  у свему у  складу са инструкцијама и захтевима Купца. </w:t>
      </w:r>
    </w:p>
    <w:p w:rsidR="00F14FBD" w:rsidRPr="00F10346" w:rsidRDefault="00F14FBD" w:rsidP="00F14FBD">
      <w:pPr>
        <w:pStyle w:val="KDParagraf"/>
        <w:spacing w:before="0"/>
        <w:rPr>
          <w:rFonts w:cs="Arial"/>
        </w:rPr>
      </w:pPr>
      <w:r w:rsidRPr="00F10346">
        <w:rPr>
          <w:rFonts w:cs="Arial"/>
        </w:rPr>
        <w:t>Евентуално настала штета приликом транспорта предметних добара до места испоруке пада на терет Продавца.</w:t>
      </w:r>
    </w:p>
    <w:p w:rsidR="00F14FBD" w:rsidRPr="006B7989" w:rsidRDefault="00F14FBD" w:rsidP="00F14FBD">
      <w:pPr>
        <w:pStyle w:val="KDParagraf"/>
        <w:spacing w:before="0"/>
        <w:rPr>
          <w:rFonts w:cs="Arial"/>
          <w:lang w:val="sr-Cyrl-BA"/>
        </w:rPr>
      </w:pPr>
      <w:r w:rsidRPr="00F10346">
        <w:rPr>
          <w:rFonts w:cs="Arial"/>
        </w:rPr>
        <w:t xml:space="preserve">У случају да Продавац не изврши испоруку добара у уговореном/им року/овима, Купац има право на наплату уговорне </w:t>
      </w:r>
      <w:r w:rsidRPr="006B7989">
        <w:rPr>
          <w:rFonts w:cs="Arial"/>
        </w:rPr>
        <w:t xml:space="preserve">казне и </w:t>
      </w:r>
      <w:r>
        <w:rPr>
          <w:rFonts w:cs="Arial"/>
          <w:lang w:val="sr-Cyrl-RS"/>
        </w:rPr>
        <w:t>менице</w:t>
      </w:r>
      <w:r w:rsidRPr="006B7989">
        <w:rPr>
          <w:rFonts w:cs="Arial"/>
        </w:rPr>
        <w:t xml:space="preserve"> за добро извршење посла у целости, као и право на раскид Уговора.</w:t>
      </w:r>
    </w:p>
    <w:p w:rsidR="00FE2E6D" w:rsidRPr="00F10346" w:rsidRDefault="00FE2E6D" w:rsidP="007C35E2">
      <w:pPr>
        <w:pStyle w:val="KDParagraf"/>
        <w:spacing w:before="0"/>
        <w:rPr>
          <w:rFonts w:eastAsia="Calibri" w:cs="Arial"/>
          <w:color w:val="00B0F0"/>
        </w:rPr>
      </w:pPr>
    </w:p>
    <w:p w:rsidR="00343A18" w:rsidRPr="00F10346" w:rsidRDefault="00343A18" w:rsidP="00343A18">
      <w:pPr>
        <w:spacing w:before="0"/>
        <w:rPr>
          <w:rFonts w:cs="Arial"/>
          <w:b/>
        </w:rPr>
      </w:pPr>
      <w:r w:rsidRPr="00F10346">
        <w:rPr>
          <w:rFonts w:cs="Arial"/>
          <w:b/>
        </w:rPr>
        <w:t>КВАЛИТАТИВНИ И КВАНТИТАТИВНИ ПРИЈЕМ</w:t>
      </w:r>
    </w:p>
    <w:p w:rsidR="00343A18" w:rsidRPr="00F10346" w:rsidRDefault="00343A18" w:rsidP="00343A18">
      <w:pPr>
        <w:spacing w:before="0"/>
        <w:jc w:val="center"/>
        <w:rPr>
          <w:rFonts w:cs="Arial"/>
          <w:b/>
        </w:rPr>
      </w:pPr>
      <w:r w:rsidRPr="00F10346">
        <w:rPr>
          <w:rFonts w:cs="Arial"/>
          <w:b/>
        </w:rPr>
        <w:t>Члан 6.</w:t>
      </w:r>
    </w:p>
    <w:p w:rsidR="00343A18" w:rsidRPr="00F10346" w:rsidRDefault="00343A18" w:rsidP="00343A18">
      <w:pPr>
        <w:spacing w:before="0"/>
        <w:rPr>
          <w:rFonts w:cs="Arial"/>
          <w:b/>
        </w:rPr>
      </w:pPr>
      <w:r w:rsidRPr="00F10346">
        <w:rPr>
          <w:rFonts w:cs="Arial"/>
          <w:b/>
        </w:rPr>
        <w:t>Квантитативни пријем</w:t>
      </w:r>
    </w:p>
    <w:p w:rsidR="00343A18" w:rsidRPr="00F10346" w:rsidRDefault="00343A18" w:rsidP="00343A18">
      <w:pPr>
        <w:pStyle w:val="KDParagraf"/>
        <w:spacing w:before="0"/>
        <w:rPr>
          <w:rFonts w:cs="Arial"/>
          <w:lang w:val="ru-RU"/>
        </w:rPr>
      </w:pPr>
      <w:r w:rsidRPr="00F10346">
        <w:rPr>
          <w:rFonts w:cs="Arial"/>
          <w:lang w:val="ru-RU"/>
        </w:rPr>
        <w:t>Продавац се обавезује да писаним путем обавести Купца о тачном датуму испоруке најмање</w:t>
      </w:r>
      <w:r w:rsidR="00F14FBD">
        <w:rPr>
          <w:rFonts w:cs="Arial"/>
          <w:lang w:val="ru-RU"/>
        </w:rPr>
        <w:t xml:space="preserve"> 3 </w:t>
      </w:r>
      <w:r w:rsidRPr="00F10346">
        <w:rPr>
          <w:rFonts w:cs="Arial"/>
          <w:lang w:val="ru-RU"/>
        </w:rPr>
        <w:t>радна дана пре планираног датума испоруке.</w:t>
      </w:r>
    </w:p>
    <w:p w:rsidR="00343A18" w:rsidRPr="00F10346" w:rsidRDefault="00343A18" w:rsidP="00343A18">
      <w:pPr>
        <w:pStyle w:val="KDParagraf"/>
        <w:spacing w:before="0"/>
        <w:rPr>
          <w:rFonts w:cs="Arial"/>
        </w:rPr>
      </w:pPr>
      <w:r w:rsidRPr="00F10346">
        <w:rPr>
          <w:rFonts w:cs="Arial"/>
        </w:rPr>
        <w:t xml:space="preserve">Обавештење из претходног става  садржи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343A18" w:rsidRPr="00F10346" w:rsidRDefault="00343A18" w:rsidP="00343A18">
      <w:pPr>
        <w:pStyle w:val="KDParagraf"/>
        <w:spacing w:before="0"/>
        <w:rPr>
          <w:rFonts w:cs="Arial"/>
        </w:rPr>
      </w:pPr>
      <w:r w:rsidRPr="00F10346">
        <w:rPr>
          <w:rFonts w:cs="Arial"/>
        </w:rPr>
        <w:t xml:space="preserve">Купац је дужан да, у складу са обавештењем Продавца, организује благовремено преузимање добра у времену од </w:t>
      </w:r>
      <w:r w:rsidRPr="00043EAD">
        <w:rPr>
          <w:rFonts w:cs="Arial"/>
          <w:color w:val="00B0F0"/>
        </w:rPr>
        <w:t>08,00 до 14,00</w:t>
      </w:r>
      <w:r w:rsidRPr="00F10346">
        <w:rPr>
          <w:rFonts w:cs="Arial"/>
        </w:rPr>
        <w:t xml:space="preserve"> часова.</w:t>
      </w:r>
    </w:p>
    <w:p w:rsidR="00343A18" w:rsidRPr="00F10346" w:rsidRDefault="00343A18" w:rsidP="00343A18">
      <w:pPr>
        <w:pStyle w:val="KDParagraf"/>
        <w:spacing w:before="0"/>
        <w:rPr>
          <w:rFonts w:cs="Arial"/>
        </w:rPr>
      </w:pPr>
      <w:r w:rsidRPr="00F10346">
        <w:rPr>
          <w:rFonts w:cs="Arial"/>
        </w:rPr>
        <w:t>Пријем предмета уговора констатоваће се потписивањем Записника о квантитативном пријему – без примедби и/или Отпремницеипровером</w:t>
      </w:r>
      <w:r w:rsidRPr="00F10346">
        <w:rPr>
          <w:rFonts w:cs="Arial"/>
          <w:lang w:val="sr-Latn-CS"/>
        </w:rPr>
        <w:t>:</w:t>
      </w:r>
    </w:p>
    <w:p w:rsidR="00343A18" w:rsidRPr="00F10346" w:rsidRDefault="00343A18" w:rsidP="00343A18">
      <w:pPr>
        <w:pStyle w:val="KDNabrajanje"/>
        <w:spacing w:before="0"/>
        <w:rPr>
          <w:rFonts w:cs="Arial"/>
        </w:rPr>
      </w:pPr>
      <w:r w:rsidRPr="00F10346">
        <w:rPr>
          <w:rFonts w:cs="Arial"/>
        </w:rPr>
        <w:t>да ли је испоручена уговорена  количина</w:t>
      </w:r>
    </w:p>
    <w:p w:rsidR="00343A18" w:rsidRPr="00F10346" w:rsidRDefault="00343A18" w:rsidP="00343A18">
      <w:pPr>
        <w:pStyle w:val="KDNabrajanje"/>
        <w:spacing w:before="0"/>
        <w:rPr>
          <w:rFonts w:cs="Arial"/>
        </w:rPr>
      </w:pPr>
      <w:r w:rsidRPr="00F10346">
        <w:rPr>
          <w:rFonts w:cs="Arial"/>
        </w:rPr>
        <w:t>да ли су добра испоручена у оригиналном паковању</w:t>
      </w:r>
    </w:p>
    <w:p w:rsidR="00343A18" w:rsidRPr="00F10346" w:rsidRDefault="00343A18" w:rsidP="00343A18">
      <w:pPr>
        <w:pStyle w:val="KDNabrajanje"/>
        <w:spacing w:before="0"/>
        <w:rPr>
          <w:rFonts w:cs="Arial"/>
        </w:rPr>
      </w:pPr>
      <w:r w:rsidRPr="00F10346">
        <w:rPr>
          <w:rFonts w:cs="Arial"/>
        </w:rPr>
        <w:t>да ли су добра без видљивог оштећења</w:t>
      </w:r>
    </w:p>
    <w:p w:rsidR="00343A18" w:rsidRPr="00F10346" w:rsidRDefault="00343A18" w:rsidP="00343A18">
      <w:pPr>
        <w:pStyle w:val="KDNabrajanje"/>
        <w:spacing w:before="0"/>
        <w:rPr>
          <w:rFonts w:cs="Arial"/>
        </w:rPr>
      </w:pPr>
      <w:r w:rsidRPr="00F10346">
        <w:rPr>
          <w:rFonts w:cs="Arial"/>
        </w:rPr>
        <w:lastRenderedPageBreak/>
        <w:t>да ли је уз испоручена добра достављена комплетна пратећа документација наведена у конкурсној документацији.</w:t>
      </w:r>
    </w:p>
    <w:p w:rsidR="00343A18" w:rsidRPr="00F10346" w:rsidRDefault="00343A18" w:rsidP="00343A18">
      <w:pPr>
        <w:pStyle w:val="KDParagraf"/>
        <w:spacing w:before="0"/>
        <w:rPr>
          <w:rFonts w:cs="Arial"/>
          <w:lang w:val="sr-Cyrl-BA"/>
        </w:rPr>
      </w:pPr>
      <w:r w:rsidRPr="00F10346">
        <w:rPr>
          <w:rFonts w:cs="Arial"/>
          <w:lang w:val="ru-RU"/>
        </w:rPr>
        <w:t>У случају да дође до одступања од уговореног, Продавац је дужан да до краја уговореног рока испоруке отклони све недостатке</w:t>
      </w:r>
      <w:r w:rsidRPr="00F10346">
        <w:rPr>
          <w:rFonts w:cs="Arial"/>
        </w:rPr>
        <w:t xml:space="preserve"> а</w:t>
      </w:r>
      <w:r w:rsidRPr="00F10346">
        <w:rPr>
          <w:rFonts w:cs="Arial"/>
          <w:lang w:val="ru-RU"/>
        </w:rPr>
        <w:t xml:space="preserve"> док се </w:t>
      </w:r>
      <w:r w:rsidRPr="00F10346">
        <w:rPr>
          <w:rFonts w:cs="Arial"/>
        </w:rPr>
        <w:t xml:space="preserve">ти недостаци не </w:t>
      </w:r>
      <w:r w:rsidRPr="00F10346">
        <w:rPr>
          <w:rFonts w:cs="Arial"/>
          <w:lang w:val="ru-RU"/>
        </w:rPr>
        <w:t>отклон</w:t>
      </w:r>
      <w:r w:rsidRPr="00F10346">
        <w:rPr>
          <w:rFonts w:cs="Arial"/>
        </w:rPr>
        <w:t>е</w:t>
      </w:r>
      <w:r w:rsidRPr="00F10346">
        <w:rPr>
          <w:rFonts w:cs="Arial"/>
          <w:lang w:val="ru-RU"/>
        </w:rPr>
        <w:t xml:space="preserve">, </w:t>
      </w:r>
      <w:r w:rsidRPr="00F10346">
        <w:rPr>
          <w:rFonts w:cs="Arial"/>
        </w:rPr>
        <w:t xml:space="preserve">сматраће се да </w:t>
      </w:r>
      <w:r w:rsidRPr="00F10346">
        <w:rPr>
          <w:rFonts w:cs="Arial"/>
          <w:lang w:val="ru-RU"/>
        </w:rPr>
        <w:t>испорук</w:t>
      </w:r>
      <w:r w:rsidRPr="00F10346">
        <w:rPr>
          <w:rFonts w:cs="Arial"/>
        </w:rPr>
        <w:t>а</w:t>
      </w:r>
      <w:r w:rsidRPr="00F10346">
        <w:rPr>
          <w:rFonts w:cs="Arial"/>
          <w:lang w:val="ru-RU"/>
        </w:rPr>
        <w:t xml:space="preserve"> није </w:t>
      </w:r>
      <w:r w:rsidRPr="00F10346">
        <w:rPr>
          <w:rFonts w:cs="Arial"/>
        </w:rPr>
        <w:t>извршена у року</w:t>
      </w:r>
      <w:r w:rsidRPr="00F10346">
        <w:rPr>
          <w:rFonts w:cs="Arial"/>
          <w:lang w:val="ru-RU"/>
        </w:rPr>
        <w:t xml:space="preserve">. </w:t>
      </w:r>
    </w:p>
    <w:p w:rsidR="00343A18" w:rsidRPr="00F10346" w:rsidRDefault="00343A18" w:rsidP="00343A18">
      <w:pPr>
        <w:spacing w:before="0"/>
        <w:rPr>
          <w:rFonts w:cs="Arial"/>
          <w:b/>
        </w:rPr>
      </w:pPr>
    </w:p>
    <w:p w:rsidR="00343A18" w:rsidRPr="00F10346" w:rsidRDefault="00343A18" w:rsidP="00343A18">
      <w:pPr>
        <w:spacing w:before="0"/>
        <w:jc w:val="center"/>
        <w:rPr>
          <w:rFonts w:cs="Arial"/>
          <w:b/>
        </w:rPr>
      </w:pPr>
      <w:r w:rsidRPr="00F10346">
        <w:rPr>
          <w:rFonts w:cs="Arial"/>
          <w:b/>
        </w:rPr>
        <w:t>Члан 7.</w:t>
      </w:r>
    </w:p>
    <w:p w:rsidR="00343A18" w:rsidRPr="00F10346" w:rsidRDefault="00343A18" w:rsidP="00343A18">
      <w:pPr>
        <w:spacing w:before="0"/>
        <w:rPr>
          <w:rFonts w:cs="Arial"/>
          <w:b/>
        </w:rPr>
      </w:pPr>
      <w:r w:rsidRPr="00F10346">
        <w:rPr>
          <w:rFonts w:cs="Arial"/>
          <w:b/>
        </w:rPr>
        <w:t>Квалитативни пријем</w:t>
      </w:r>
    </w:p>
    <w:p w:rsidR="00343A18" w:rsidRPr="00F10346" w:rsidRDefault="00343A18" w:rsidP="00343A18">
      <w:pPr>
        <w:tabs>
          <w:tab w:val="left" w:pos="9090"/>
        </w:tabs>
        <w:rPr>
          <w:rFonts w:cs="Arial"/>
          <w:lang w:val="sr-Cyrl-CS"/>
        </w:rPr>
      </w:pPr>
      <w:r w:rsidRPr="00F10346">
        <w:rPr>
          <w:rFonts w:cs="Arial"/>
        </w:rPr>
        <w:t>Купац</w:t>
      </w:r>
      <w:r w:rsidR="00043EAD">
        <w:rPr>
          <w:rFonts w:cs="Arial"/>
        </w:rPr>
        <w:t xml:space="preserve"> </w:t>
      </w:r>
      <w:r w:rsidRPr="00F10346">
        <w:rPr>
          <w:rFonts w:cs="Arial"/>
          <w:lang w:val="sr-Cyrl-CS"/>
        </w:rPr>
        <w:t>је обавез</w:t>
      </w:r>
      <w:r w:rsidRPr="00F10346">
        <w:rPr>
          <w:rFonts w:cs="Arial"/>
        </w:rPr>
        <w:t>ан</w:t>
      </w:r>
      <w:r w:rsidRPr="00F10346">
        <w:rPr>
          <w:rFonts w:cs="Arial"/>
          <w:lang w:val="sr-Cyrl-CS"/>
        </w:rPr>
        <w:t xml:space="preserve"> да по квантитативном пријему испоруке</w:t>
      </w:r>
      <w:r w:rsidR="00387F90">
        <w:rPr>
          <w:rFonts w:cs="Arial"/>
          <w:lang w:val="sr-Cyrl-CS"/>
        </w:rPr>
        <w:t xml:space="preserve"> </w:t>
      </w:r>
      <w:r w:rsidRPr="00F10346">
        <w:rPr>
          <w:rFonts w:cs="Arial"/>
          <w:bCs/>
          <w:lang w:val="sr-Cyrl-CS"/>
        </w:rPr>
        <w:t>добара</w:t>
      </w:r>
      <w:r w:rsidRPr="00F10346">
        <w:rPr>
          <w:rFonts w:cs="Arial"/>
          <w:lang w:val="sr-Cyrl-CS"/>
        </w:rPr>
        <w:t>,без одлагања, утврди квалитет испорученог добра  чим је то према редовном току ствари и околностима могуће, а најкасније у року од 8 (осам) дана.</w:t>
      </w:r>
    </w:p>
    <w:p w:rsidR="00343A18" w:rsidRPr="00F10346" w:rsidRDefault="00343A18" w:rsidP="00343A18">
      <w:pPr>
        <w:tabs>
          <w:tab w:val="left" w:pos="9090"/>
        </w:tabs>
        <w:rPr>
          <w:rFonts w:cs="Arial"/>
        </w:rPr>
      </w:pPr>
      <w:r w:rsidRPr="00F10346">
        <w:rPr>
          <w:rFonts w:cs="Arial"/>
        </w:rPr>
        <w:t>Купац</w:t>
      </w:r>
      <w:r w:rsidR="00043EAD">
        <w:rPr>
          <w:rFonts w:cs="Arial"/>
        </w:rPr>
        <w:t xml:space="preserve"> </w:t>
      </w:r>
      <w:r w:rsidRPr="00F10346">
        <w:rPr>
          <w:rFonts w:cs="Arial"/>
        </w:rPr>
        <w:t xml:space="preserve">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 </w:t>
      </w:r>
    </w:p>
    <w:p w:rsidR="00343A18" w:rsidRPr="00F10346" w:rsidRDefault="00343A18" w:rsidP="00343A18">
      <w:pPr>
        <w:tabs>
          <w:tab w:val="left" w:pos="9090"/>
        </w:tabs>
        <w:rPr>
          <w:rFonts w:cs="Arial"/>
        </w:rPr>
      </w:pPr>
      <w:r w:rsidRPr="00F10346">
        <w:rPr>
          <w:rFonts w:cs="Arial"/>
        </w:rPr>
        <w:t>Уколико се утврди да квалитет испорученог добра не одговара уговореном, Купац је обавезан да Продавцу 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
    <w:p w:rsidR="00343A18" w:rsidRPr="00F10346" w:rsidRDefault="00343A18" w:rsidP="00343A18">
      <w:pPr>
        <w:tabs>
          <w:tab w:val="left" w:pos="9090"/>
        </w:tabs>
        <w:rPr>
          <w:rFonts w:cs="Arial"/>
        </w:rPr>
      </w:pPr>
      <w:r w:rsidRPr="00F10346">
        <w:rPr>
          <w:rFonts w:cs="Arial"/>
        </w:rPr>
        <w:t xml:space="preserve">Када се, после  извршеног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недостатак. </w:t>
      </w:r>
    </w:p>
    <w:p w:rsidR="00343A18" w:rsidRPr="00F10346" w:rsidRDefault="00343A18" w:rsidP="00343A18">
      <w:pPr>
        <w:tabs>
          <w:tab w:val="left" w:pos="9090"/>
        </w:tabs>
        <w:rPr>
          <w:rFonts w:cs="Arial"/>
        </w:rPr>
      </w:pPr>
      <w:r w:rsidRPr="00F10346">
        <w:rPr>
          <w:rFonts w:cs="Arial"/>
        </w:rPr>
        <w:t>Продавац је обавезан да у року од 7 (седам) дана од дана пријема приговора из става 3. и става 4. овог члана, писмено обавести Купца о исходу рекламације.</w:t>
      </w:r>
    </w:p>
    <w:p w:rsidR="00343A18" w:rsidRPr="00F10346" w:rsidRDefault="00343A18" w:rsidP="00343A18">
      <w:pPr>
        <w:tabs>
          <w:tab w:val="left" w:pos="9090"/>
        </w:tabs>
        <w:rPr>
          <w:rFonts w:cs="Arial"/>
        </w:rPr>
      </w:pPr>
      <w:r w:rsidRPr="00F10346">
        <w:rPr>
          <w:rFonts w:cs="Arial"/>
        </w:rPr>
        <w:t xml:space="preserve">Купац, који је Продавцу благовремено и на поуздан начин ставио приговор због утврђених недостатака у квалитету добра, има право да, у року остављеном у приговору, тражи од Продавца: </w:t>
      </w:r>
    </w:p>
    <w:p w:rsidR="00343A18" w:rsidRPr="00F10346" w:rsidRDefault="00343A18" w:rsidP="00343A18">
      <w:pPr>
        <w:pStyle w:val="KDNabrajanje"/>
        <w:rPr>
          <w:rFonts w:cs="Arial"/>
        </w:rPr>
      </w:pPr>
      <w:r w:rsidRPr="00F10346">
        <w:rPr>
          <w:rFonts w:cs="Arial"/>
        </w:rPr>
        <w:t xml:space="preserve">да отклони недостатке о свом трошку, ако су мане на добрима отклоњиве, или </w:t>
      </w:r>
    </w:p>
    <w:p w:rsidR="00343A18" w:rsidRPr="00F10346" w:rsidRDefault="00343A18" w:rsidP="00343A18">
      <w:pPr>
        <w:pStyle w:val="KDNabrajanje"/>
        <w:rPr>
          <w:rFonts w:cs="Arial"/>
        </w:rPr>
      </w:pPr>
      <w:r w:rsidRPr="00F10346">
        <w:rPr>
          <w:rFonts w:cs="Arial"/>
        </w:rPr>
        <w:t>да му испоручи нове количине добра без недостатака о свом трошку и да испоручено  добро са недостацима о свом трошку преузме или</w:t>
      </w:r>
    </w:p>
    <w:p w:rsidR="00343A18" w:rsidRPr="00F10346" w:rsidRDefault="00343A18" w:rsidP="00343A18">
      <w:pPr>
        <w:pStyle w:val="KDNabrajanje"/>
        <w:rPr>
          <w:rFonts w:cs="Arial"/>
        </w:rPr>
      </w:pPr>
      <w:r w:rsidRPr="00F10346">
        <w:rPr>
          <w:rFonts w:cs="Arial"/>
        </w:rPr>
        <w:t>да одбије пријем добра са недостацима.</w:t>
      </w:r>
    </w:p>
    <w:p w:rsidR="00343A18" w:rsidRPr="00F10346" w:rsidRDefault="00343A18" w:rsidP="00343A18">
      <w:pPr>
        <w:tabs>
          <w:tab w:val="left" w:pos="9090"/>
        </w:tabs>
        <w:rPr>
          <w:rFonts w:cs="Arial"/>
        </w:rPr>
      </w:pPr>
      <w:r w:rsidRPr="00F10346">
        <w:rPr>
          <w:rFonts w:cs="Arial"/>
        </w:rPr>
        <w:t>У сваком од ових случајева, Купац има право и на накнаду штете. 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rsidR="00343A18" w:rsidRPr="00F10346" w:rsidRDefault="00343A18" w:rsidP="00343A18">
      <w:pPr>
        <w:tabs>
          <w:tab w:val="left" w:pos="9090"/>
        </w:tabs>
        <w:rPr>
          <w:rFonts w:cs="Arial"/>
        </w:rPr>
      </w:pPr>
      <w:r w:rsidRPr="00F10346">
        <w:rPr>
          <w:rFonts w:cs="Arial"/>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
    <w:p w:rsidR="00343A18" w:rsidRPr="00F14FBD" w:rsidRDefault="00343A18" w:rsidP="00343A18">
      <w:pPr>
        <w:tabs>
          <w:tab w:val="left" w:pos="9090"/>
        </w:tabs>
        <w:rPr>
          <w:rFonts w:cs="Arial"/>
          <w:bCs/>
          <w:lang w:val="sr-Cyrl-CS"/>
        </w:rPr>
      </w:pPr>
      <w:r w:rsidRPr="00F14FBD">
        <w:rPr>
          <w:rFonts w:cs="Arial"/>
          <w:bCs/>
          <w:lang w:val="sr-Cyrl-CS"/>
        </w:rPr>
        <w:t>У случају неслагања Продавца са извршеним квалитативним пријемом, као и неприхватања или оспоравања приговора, контролу извршене испоруке добара извршиће независна лабораторија</w:t>
      </w:r>
      <w:r w:rsidRPr="00F14FBD">
        <w:rPr>
          <w:rFonts w:cs="Arial"/>
          <w:bCs/>
        </w:rPr>
        <w:t>,</w:t>
      </w:r>
      <w:r w:rsidRPr="00F14FBD">
        <w:rPr>
          <w:rFonts w:cs="Arial"/>
          <w:bCs/>
          <w:lang w:val="sr-Cyrl-CS"/>
        </w:rPr>
        <w:t xml:space="preserve"> одобрена од стране Продавца и </w:t>
      </w:r>
      <w:r w:rsidRPr="00F14FBD">
        <w:rPr>
          <w:rFonts w:cs="Arial"/>
          <w:lang w:val="sr-Cyrl-CS"/>
        </w:rPr>
        <w:t>Купца</w:t>
      </w:r>
      <w:r w:rsidRPr="00F14FBD">
        <w:rPr>
          <w:rFonts w:cs="Arial"/>
          <w:bCs/>
          <w:lang w:val="sr-Cyrl-CS"/>
        </w:rPr>
        <w:t xml:space="preserve">. Одлука независне лабораторије биће коначна. </w:t>
      </w:r>
    </w:p>
    <w:p w:rsidR="00343A18" w:rsidRPr="00F14FBD" w:rsidRDefault="00343A18" w:rsidP="00343A18">
      <w:pPr>
        <w:tabs>
          <w:tab w:val="left" w:pos="9090"/>
        </w:tabs>
        <w:rPr>
          <w:rFonts w:cs="Arial"/>
          <w:bCs/>
          <w:lang w:val="sr-Cyrl-CS"/>
        </w:rPr>
      </w:pPr>
      <w:r w:rsidRPr="00F14FBD">
        <w:rPr>
          <w:rFonts w:cs="Arial"/>
          <w:bCs/>
          <w:lang w:val="sr-Cyrl-CS"/>
        </w:rPr>
        <w:t>Одлука независне лабораторије за контролу ни у ком случају не ослобађа Продавца од његових обавеза и одговорности из овог Уговора.</w:t>
      </w:r>
    </w:p>
    <w:p w:rsidR="00343A18" w:rsidRPr="00F14FBD" w:rsidRDefault="00343A18" w:rsidP="00343A18">
      <w:pPr>
        <w:tabs>
          <w:tab w:val="left" w:pos="9090"/>
        </w:tabs>
        <w:rPr>
          <w:rFonts w:cs="Arial"/>
          <w:bCs/>
          <w:lang w:val="sr-Cyrl-CS"/>
        </w:rPr>
      </w:pPr>
      <w:r w:rsidRPr="00F14FBD">
        <w:rPr>
          <w:rFonts w:cs="Arial"/>
          <w:bCs/>
          <w:lang w:val="sr-Cyrl-CS"/>
        </w:rPr>
        <w:t>Трошкове контроле сноси Продавац.</w:t>
      </w:r>
    </w:p>
    <w:p w:rsidR="00E85C6B" w:rsidRDefault="00E85C6B" w:rsidP="00343A18">
      <w:pPr>
        <w:pStyle w:val="KDParagraf"/>
        <w:spacing w:before="0"/>
        <w:rPr>
          <w:rFonts w:cs="Arial"/>
          <w:color w:val="FF0000"/>
        </w:rPr>
      </w:pPr>
    </w:p>
    <w:p w:rsidR="00E85C6B" w:rsidRDefault="00E85C6B" w:rsidP="00343A18">
      <w:pPr>
        <w:pStyle w:val="KDParagraf"/>
        <w:spacing w:before="0"/>
        <w:rPr>
          <w:rFonts w:cs="Arial"/>
          <w:b/>
          <w:lang w:val="sr-Cyrl-RS"/>
        </w:rPr>
      </w:pPr>
      <w:r w:rsidRPr="00E85C6B">
        <w:rPr>
          <w:rFonts w:cs="Arial"/>
          <w:b/>
          <w:lang w:val="sr-Cyrl-RS"/>
        </w:rPr>
        <w:t>ОВЛАШЋЕНИ ПРЕДСТАВНИЦИ ЗА ПРАЋЕЊЕ УГОВОРА</w:t>
      </w:r>
    </w:p>
    <w:p w:rsidR="00E85C6B" w:rsidRPr="00E85C6B" w:rsidRDefault="00E85C6B" w:rsidP="00343A18">
      <w:pPr>
        <w:pStyle w:val="KDParagraf"/>
        <w:spacing w:before="0"/>
        <w:rPr>
          <w:rFonts w:cs="Arial"/>
          <w:b/>
          <w:lang w:val="sr-Cyrl-RS"/>
        </w:rPr>
      </w:pPr>
    </w:p>
    <w:p w:rsidR="00E85C6B" w:rsidRDefault="00E85C6B" w:rsidP="00E85C6B">
      <w:pPr>
        <w:spacing w:before="0"/>
        <w:jc w:val="center"/>
        <w:rPr>
          <w:rFonts w:cs="Arial"/>
          <w:b/>
        </w:rPr>
      </w:pPr>
      <w:r w:rsidRPr="00F10346">
        <w:rPr>
          <w:rFonts w:cs="Arial"/>
          <w:b/>
        </w:rPr>
        <w:t>Члан 8.</w:t>
      </w:r>
    </w:p>
    <w:p w:rsidR="00572884" w:rsidRDefault="00572884" w:rsidP="00E85C6B">
      <w:pPr>
        <w:spacing w:before="0"/>
        <w:jc w:val="center"/>
        <w:rPr>
          <w:rFonts w:cs="Arial"/>
          <w:b/>
        </w:rPr>
      </w:pPr>
    </w:p>
    <w:p w:rsidR="00E85C6B" w:rsidRDefault="00E85C6B" w:rsidP="00E85C6B">
      <w:pPr>
        <w:spacing w:before="0"/>
        <w:jc w:val="left"/>
        <w:rPr>
          <w:rFonts w:cs="Arial"/>
          <w:lang w:val="sr-Cyrl-RS"/>
        </w:rPr>
      </w:pPr>
      <w:r>
        <w:rPr>
          <w:rFonts w:cs="Arial"/>
          <w:lang w:val="sr-Cyrl-RS"/>
        </w:rPr>
        <w:t>Овлашћени представници за праћење реализације испоруке добара из члана 1. овог Уговора су:</w:t>
      </w:r>
    </w:p>
    <w:p w:rsidR="00E85C6B" w:rsidRDefault="00E85C6B" w:rsidP="00E85C6B">
      <w:pPr>
        <w:spacing w:before="0"/>
        <w:jc w:val="left"/>
        <w:rPr>
          <w:rFonts w:cs="Arial"/>
          <w:lang w:val="sr-Cyrl-RS"/>
        </w:rPr>
      </w:pPr>
    </w:p>
    <w:p w:rsidR="00E85C6B" w:rsidRDefault="00E85C6B" w:rsidP="00E85C6B">
      <w:pPr>
        <w:spacing w:before="0"/>
        <w:jc w:val="left"/>
        <w:rPr>
          <w:rFonts w:cs="Arial"/>
          <w:lang w:val="sr-Cyrl-RS"/>
        </w:rPr>
      </w:pPr>
      <w:r>
        <w:rPr>
          <w:rFonts w:cs="Arial"/>
          <w:lang w:val="sr-Cyrl-RS"/>
        </w:rPr>
        <w:t xml:space="preserve">     -за Купца: __________________________</w:t>
      </w:r>
    </w:p>
    <w:p w:rsidR="00E85C6B" w:rsidRDefault="00E85C6B" w:rsidP="00E85C6B">
      <w:pPr>
        <w:spacing w:before="0"/>
        <w:jc w:val="left"/>
        <w:rPr>
          <w:rFonts w:cs="Arial"/>
          <w:lang w:val="sr-Cyrl-RS"/>
        </w:rPr>
      </w:pPr>
    </w:p>
    <w:p w:rsidR="00E85C6B" w:rsidRDefault="00E85C6B" w:rsidP="00E85C6B">
      <w:pPr>
        <w:spacing w:before="0"/>
        <w:jc w:val="left"/>
        <w:rPr>
          <w:rFonts w:cs="Arial"/>
          <w:lang w:val="sr-Cyrl-RS"/>
        </w:rPr>
      </w:pPr>
      <w:r>
        <w:rPr>
          <w:rFonts w:cs="Arial"/>
          <w:lang w:val="sr-Cyrl-RS"/>
        </w:rPr>
        <w:t xml:space="preserve">     -за Продавца:_______________________</w:t>
      </w:r>
    </w:p>
    <w:p w:rsidR="00572884" w:rsidRDefault="00572884" w:rsidP="00E85C6B">
      <w:pPr>
        <w:spacing w:before="0"/>
        <w:jc w:val="left"/>
        <w:rPr>
          <w:rFonts w:cs="Arial"/>
          <w:lang w:val="sr-Cyrl-RS"/>
        </w:rPr>
      </w:pPr>
    </w:p>
    <w:p w:rsidR="00572884" w:rsidRDefault="00572884" w:rsidP="00E85C6B">
      <w:pPr>
        <w:spacing w:before="0"/>
        <w:jc w:val="left"/>
        <w:rPr>
          <w:rFonts w:cs="Arial"/>
          <w:lang w:val="sr-Cyrl-RS"/>
        </w:rPr>
      </w:pPr>
    </w:p>
    <w:p w:rsidR="00E85C6B" w:rsidRDefault="00E85C6B" w:rsidP="00E85C6B">
      <w:pPr>
        <w:spacing w:before="0"/>
        <w:jc w:val="left"/>
        <w:rPr>
          <w:rFonts w:cs="Arial"/>
          <w:lang w:val="sr-Cyrl-RS"/>
        </w:rPr>
      </w:pPr>
    </w:p>
    <w:p w:rsidR="00E85C6B" w:rsidRDefault="00E85C6B" w:rsidP="00E85C6B">
      <w:pPr>
        <w:spacing w:before="0"/>
        <w:jc w:val="left"/>
        <w:rPr>
          <w:rFonts w:cs="Arial"/>
          <w:lang w:val="sr-Cyrl-RS"/>
        </w:rPr>
      </w:pPr>
      <w:r>
        <w:rPr>
          <w:rFonts w:cs="Arial"/>
          <w:lang w:val="sr-Cyrl-RS"/>
        </w:rPr>
        <w:t>Овлашћења и дужности овлашћених представника за праћење реализације овог уговора су</w:t>
      </w:r>
      <w:r w:rsidR="00572884">
        <w:rPr>
          <w:rFonts w:cs="Arial"/>
          <w:lang w:val="sr-Cyrl-RS"/>
        </w:rPr>
        <w:t>:</w:t>
      </w:r>
    </w:p>
    <w:p w:rsidR="00572884" w:rsidRDefault="00572884" w:rsidP="00E85C6B">
      <w:pPr>
        <w:spacing w:before="0"/>
        <w:jc w:val="left"/>
        <w:rPr>
          <w:rFonts w:cs="Arial"/>
          <w:lang w:val="sr-Cyrl-RS"/>
        </w:rPr>
      </w:pPr>
    </w:p>
    <w:p w:rsidR="00572884" w:rsidRDefault="00572884" w:rsidP="00E85C6B">
      <w:pPr>
        <w:spacing w:before="0"/>
        <w:jc w:val="left"/>
        <w:rPr>
          <w:rFonts w:cs="Arial"/>
          <w:lang w:val="sr-Cyrl-RS"/>
        </w:rPr>
      </w:pPr>
      <w:r>
        <w:rPr>
          <w:rFonts w:cs="Arial"/>
          <w:lang w:val="sr-Cyrl-RS"/>
        </w:rPr>
        <w:t xml:space="preserve">     -да сачине, потпишу и верификују Записник о извршеној испоруци добара (без примедби);</w:t>
      </w:r>
    </w:p>
    <w:p w:rsidR="00572884" w:rsidRDefault="00572884" w:rsidP="00E85C6B">
      <w:pPr>
        <w:spacing w:before="0"/>
        <w:jc w:val="left"/>
        <w:rPr>
          <w:rFonts w:cs="Arial"/>
          <w:lang w:val="sr-Cyrl-RS"/>
        </w:rPr>
      </w:pPr>
      <w:r>
        <w:rPr>
          <w:rFonts w:cs="Arial"/>
          <w:lang w:val="sr-Cyrl-RS"/>
        </w:rPr>
        <w:t xml:space="preserve">     -благовремено приме коначан извештај о извршеној испоруци и изјасне се поводом истог у писменој форми</w:t>
      </w:r>
    </w:p>
    <w:p w:rsidR="00572884" w:rsidRPr="00E85C6B" w:rsidRDefault="00572884" w:rsidP="00E85C6B">
      <w:pPr>
        <w:spacing w:before="0"/>
        <w:jc w:val="left"/>
        <w:rPr>
          <w:rFonts w:cs="Arial"/>
          <w:lang w:val="sr-Cyrl-RS"/>
        </w:rPr>
      </w:pPr>
      <w:r>
        <w:rPr>
          <w:rFonts w:cs="Arial"/>
          <w:lang w:val="sr-Cyrl-RS"/>
        </w:rPr>
        <w:t xml:space="preserve">     - извршавају и друге дужности везане за релаизацију предмета овог уговора, по потреби. </w:t>
      </w:r>
    </w:p>
    <w:p w:rsidR="00E85C6B" w:rsidRPr="00BC3E4F" w:rsidRDefault="00E85C6B" w:rsidP="00343A18">
      <w:pPr>
        <w:pStyle w:val="KDParagraf"/>
        <w:spacing w:before="0"/>
        <w:rPr>
          <w:rFonts w:cs="Arial"/>
          <w:color w:val="FF0000"/>
        </w:rPr>
      </w:pPr>
    </w:p>
    <w:p w:rsidR="006619FB" w:rsidRPr="00F10346" w:rsidRDefault="006619FB" w:rsidP="00343A18">
      <w:pPr>
        <w:pStyle w:val="KDParagraf"/>
        <w:spacing w:before="0"/>
        <w:rPr>
          <w:rFonts w:cs="Arial"/>
          <w:color w:val="00B0F0"/>
        </w:rPr>
      </w:pPr>
    </w:p>
    <w:p w:rsidR="00343A18" w:rsidRPr="00F10346" w:rsidRDefault="00343A18" w:rsidP="00343A18">
      <w:pPr>
        <w:spacing w:before="0"/>
        <w:rPr>
          <w:rFonts w:cs="Arial"/>
          <w:b/>
        </w:rPr>
      </w:pPr>
      <w:r w:rsidRPr="00F10346">
        <w:rPr>
          <w:rFonts w:cs="Arial"/>
          <w:b/>
        </w:rPr>
        <w:t>ГАРАНТНИ РОК</w:t>
      </w:r>
    </w:p>
    <w:p w:rsidR="00343A18" w:rsidRPr="00F10346" w:rsidRDefault="00572884" w:rsidP="00343A18">
      <w:pPr>
        <w:spacing w:before="0"/>
        <w:jc w:val="center"/>
        <w:rPr>
          <w:rFonts w:cs="Arial"/>
        </w:rPr>
      </w:pPr>
      <w:r>
        <w:rPr>
          <w:rFonts w:cs="Arial"/>
          <w:b/>
        </w:rPr>
        <w:t>Члан 9</w:t>
      </w:r>
      <w:r w:rsidR="00343A18" w:rsidRPr="00F10346">
        <w:rPr>
          <w:rFonts w:cs="Arial"/>
          <w:b/>
        </w:rPr>
        <w:t>.</w:t>
      </w:r>
    </w:p>
    <w:p w:rsidR="00F14FBD" w:rsidRPr="00F10346" w:rsidRDefault="00F14FBD" w:rsidP="00F14FBD">
      <w:pPr>
        <w:tabs>
          <w:tab w:val="left" w:pos="9090"/>
        </w:tabs>
        <w:rPr>
          <w:rFonts w:cs="Arial"/>
        </w:rPr>
      </w:pPr>
      <w:r w:rsidRPr="00F10346">
        <w:rPr>
          <w:rFonts w:cs="Arial"/>
        </w:rPr>
        <w:t>Гарантни рок за испоручена добра из члана</w:t>
      </w:r>
      <w:r>
        <w:rPr>
          <w:rFonts w:cs="Arial"/>
        </w:rPr>
        <w:t xml:space="preserve"> 1, износи _______ месеци </w:t>
      </w:r>
      <w:r w:rsidRPr="00F10346">
        <w:rPr>
          <w:rFonts w:cs="Arial"/>
        </w:rPr>
        <w:t>од дана испоруке.</w:t>
      </w:r>
    </w:p>
    <w:p w:rsidR="00F14FBD" w:rsidRPr="00F10346" w:rsidRDefault="00F14FBD" w:rsidP="00F14FBD">
      <w:pPr>
        <w:tabs>
          <w:tab w:val="left" w:pos="9090"/>
        </w:tabs>
        <w:rPr>
          <w:rFonts w:cs="Arial"/>
        </w:rPr>
      </w:pPr>
      <w:r w:rsidRPr="00F10346">
        <w:rPr>
          <w:rFonts w:cs="Arial"/>
        </w:rPr>
        <w:t>Купац  има право на рекламацију у току трајања гарантног рока, тако што ће у писаном облику доставити Продавцу Приговор на квалитет, а најкасније у року од три дана од дана сазнања за недостатак.</w:t>
      </w:r>
    </w:p>
    <w:p w:rsidR="00F14FBD" w:rsidRPr="00F10346" w:rsidRDefault="00F14FBD" w:rsidP="00F14FBD">
      <w:pPr>
        <w:tabs>
          <w:tab w:val="left" w:pos="9090"/>
        </w:tabs>
        <w:rPr>
          <w:rFonts w:cs="Arial"/>
        </w:rPr>
      </w:pPr>
      <w:r w:rsidRPr="00F10346">
        <w:rPr>
          <w:rFonts w:cs="Arial"/>
        </w:rPr>
        <w:t>Продавац се обавезује да у гарантном року, о свом трошку, отклони све евентуалне недостатке на испорученом добру под условима утврђеним у техничкој гаранцији и важећим законским прописима РС.</w:t>
      </w:r>
    </w:p>
    <w:p w:rsidR="00F14FBD" w:rsidRPr="00F10346" w:rsidRDefault="00F14FBD" w:rsidP="00F14FBD">
      <w:pPr>
        <w:tabs>
          <w:tab w:val="left" w:pos="9090"/>
        </w:tabs>
        <w:rPr>
          <w:rFonts w:cs="Arial"/>
        </w:rPr>
      </w:pPr>
      <w:r w:rsidRPr="00F10346">
        <w:rPr>
          <w:rFonts w:cs="Arial"/>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15 (петнаест) дана од дана повраћаја рекламираног добра од стране Купца.</w:t>
      </w:r>
    </w:p>
    <w:p w:rsidR="00F14FBD" w:rsidRPr="00F10346" w:rsidRDefault="00F14FBD" w:rsidP="00F14FBD">
      <w:pPr>
        <w:tabs>
          <w:tab w:val="left" w:pos="9090"/>
        </w:tabs>
        <w:rPr>
          <w:rFonts w:cs="Arial"/>
        </w:rPr>
      </w:pPr>
      <w:r w:rsidRPr="00F10346">
        <w:rPr>
          <w:rFonts w:cs="Arial"/>
        </w:rPr>
        <w:t>Гарантни рок се продужава за време за које добро, због недостатака, у гарантном року није коришћено на начин за који је купљено и време проведено на отклањању недостатака на добру у гарантном року. На замењеном добру тече нови гарантни рок и износи _______________месеци од датума замене.</w:t>
      </w:r>
    </w:p>
    <w:p w:rsidR="00F14FBD" w:rsidRPr="00F10346" w:rsidRDefault="00F14FBD" w:rsidP="00F14FBD">
      <w:pPr>
        <w:tabs>
          <w:tab w:val="left" w:pos="9090"/>
        </w:tabs>
        <w:rPr>
          <w:rFonts w:cs="Arial"/>
        </w:rPr>
      </w:pPr>
      <w:r w:rsidRPr="00F10346">
        <w:rPr>
          <w:rFonts w:cs="Arial"/>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
    <w:p w:rsidR="00343A18" w:rsidRPr="00F10346" w:rsidRDefault="00343A18" w:rsidP="00343A18">
      <w:pPr>
        <w:pStyle w:val="KDParagraf"/>
        <w:spacing w:before="0"/>
        <w:rPr>
          <w:rFonts w:cs="Arial"/>
          <w:color w:val="00B0F0"/>
          <w:lang w:val="sr-Cyrl-BA"/>
        </w:rPr>
      </w:pPr>
    </w:p>
    <w:p w:rsidR="00343A18" w:rsidRPr="00F10346" w:rsidRDefault="00343A18" w:rsidP="00343A18">
      <w:pPr>
        <w:spacing w:before="0"/>
        <w:rPr>
          <w:rFonts w:cs="Arial"/>
          <w:b/>
        </w:rPr>
      </w:pPr>
      <w:r w:rsidRPr="00F10346">
        <w:rPr>
          <w:rFonts w:cs="Arial"/>
          <w:b/>
        </w:rPr>
        <w:t>СРЕДСТВА ФИНАНСИЈСКОГ ОБЕЗБЕЂЕЊА</w:t>
      </w:r>
    </w:p>
    <w:p w:rsidR="00343A18" w:rsidRPr="00F10346" w:rsidRDefault="00343A18" w:rsidP="00343A18">
      <w:pPr>
        <w:spacing w:before="0"/>
        <w:jc w:val="center"/>
        <w:rPr>
          <w:rFonts w:cs="Arial"/>
          <w:b/>
        </w:rPr>
      </w:pPr>
      <w:r w:rsidRPr="00F10346">
        <w:rPr>
          <w:rFonts w:cs="Arial"/>
          <w:b/>
        </w:rPr>
        <w:t xml:space="preserve">Члан </w:t>
      </w:r>
      <w:r w:rsidR="00F14FBD">
        <w:rPr>
          <w:rFonts w:cs="Arial"/>
          <w:b/>
        </w:rPr>
        <w:t>9</w:t>
      </w:r>
      <w:r w:rsidRPr="00F10346">
        <w:rPr>
          <w:rFonts w:cs="Arial"/>
          <w:b/>
        </w:rPr>
        <w:t xml:space="preserve">. </w:t>
      </w:r>
    </w:p>
    <w:p w:rsidR="00343A18" w:rsidRPr="00F10346" w:rsidRDefault="00343A18" w:rsidP="00343A18">
      <w:pPr>
        <w:spacing w:before="0"/>
        <w:rPr>
          <w:rFonts w:cs="Arial"/>
          <w:b/>
          <w:bCs/>
        </w:rPr>
      </w:pPr>
    </w:p>
    <w:p w:rsidR="00F14FBD" w:rsidRPr="00F82DBA" w:rsidRDefault="00F14FBD" w:rsidP="00F14FBD">
      <w:pPr>
        <w:rPr>
          <w:rFonts w:eastAsia="Arial Unicode MS"/>
          <w:b/>
          <w:u w:val="single"/>
          <w:lang w:val="sr-Cyrl-CS"/>
        </w:rPr>
      </w:pPr>
      <w:r w:rsidRPr="00F82DBA">
        <w:rPr>
          <w:rFonts w:cs="Arial"/>
          <w:b/>
          <w:u w:val="single"/>
        </w:rPr>
        <w:t xml:space="preserve">Продавац је обавезан да Купцу достави </w:t>
      </w:r>
      <w:r w:rsidRPr="00F82DBA">
        <w:rPr>
          <w:rFonts w:eastAsia="Arial Unicode MS"/>
          <w:b/>
          <w:u w:val="single"/>
          <w:lang w:val="sr-Cyrl-CS"/>
        </w:rPr>
        <w:t xml:space="preserve"> у тренутку потписивања уговора </w:t>
      </w:r>
      <w:r w:rsidRPr="00F82DBA">
        <w:rPr>
          <w:rFonts w:eastAsia="Arial Unicode MS"/>
          <w:b/>
          <w:u w:val="single"/>
          <w:lang w:val="sr-Cyrl-RS"/>
        </w:rPr>
        <w:t xml:space="preserve">меницу </w:t>
      </w:r>
      <w:r w:rsidRPr="00F82DBA">
        <w:rPr>
          <w:rFonts w:eastAsia="Arial Unicode MS"/>
          <w:b/>
          <w:u w:val="single"/>
          <w:lang w:val="sr-Cyrl-CS"/>
        </w:rPr>
        <w:t xml:space="preserve">за добро извршење посла. </w:t>
      </w:r>
    </w:p>
    <w:p w:rsidR="00F14FBD" w:rsidRPr="00F00DD9" w:rsidRDefault="00F14FBD" w:rsidP="00F14FBD">
      <w:pPr>
        <w:spacing w:before="0"/>
        <w:rPr>
          <w:rFonts w:cs="Arial"/>
          <w:u w:val="single"/>
        </w:rPr>
      </w:pPr>
    </w:p>
    <w:p w:rsidR="00F14FBD" w:rsidRPr="00E67D81" w:rsidRDefault="00F14FBD" w:rsidP="00F14FBD">
      <w:pPr>
        <w:pStyle w:val="ListParagraph"/>
        <w:numPr>
          <w:ilvl w:val="0"/>
          <w:numId w:val="29"/>
        </w:numPr>
        <w:spacing w:before="0" w:after="0"/>
        <w:rPr>
          <w:rFonts w:ascii="Arial" w:hAnsi="Arial" w:cs="Arial"/>
        </w:rPr>
      </w:pPr>
      <w:r w:rsidRPr="00E67D81">
        <w:rPr>
          <w:rFonts w:ascii="Arial" w:hAnsi="Arial" w:cs="Arial"/>
        </w:rPr>
        <w:t>Меницу која је:</w:t>
      </w:r>
    </w:p>
    <w:p w:rsidR="00F14FBD" w:rsidRPr="00E67D81" w:rsidRDefault="00F14FBD" w:rsidP="00F14FBD">
      <w:pPr>
        <w:numPr>
          <w:ilvl w:val="0"/>
          <w:numId w:val="14"/>
        </w:numPr>
        <w:ind w:left="1710"/>
        <w:rPr>
          <w:rFonts w:cs="Arial"/>
        </w:rPr>
      </w:pPr>
      <w:r w:rsidRPr="00E67D81">
        <w:rPr>
          <w:rFonts w:cs="Arial"/>
        </w:rPr>
        <w:t xml:space="preserve">издата са клаузулом „без протеста“ и „без извештаја“потписана од стране законског заступника или лица по овлашћењу  законског </w:t>
      </w:r>
      <w:r w:rsidRPr="00E67D81">
        <w:rPr>
          <w:rFonts w:cs="Arial"/>
        </w:rPr>
        <w:lastRenderedPageBreak/>
        <w:t>заступника, на начин који прописује Закон о меници ("Сл. лист ФНРЈ" бр. 104/46, "Сл. лист СФРЈ" бр. 16/65, 54/70 и 57/89 и "Сл. лист СРЈ" бр. 46/96, Сл. лист СЦГ бр. 01/03 Уст. повеља)</w:t>
      </w:r>
    </w:p>
    <w:p w:rsidR="00F14FBD" w:rsidRPr="00E67D81" w:rsidRDefault="00F14FBD" w:rsidP="00F14FBD">
      <w:pPr>
        <w:numPr>
          <w:ilvl w:val="0"/>
          <w:numId w:val="14"/>
        </w:numPr>
        <w:ind w:left="1710"/>
        <w:rPr>
          <w:rFonts w:cs="Arial"/>
        </w:rPr>
      </w:pPr>
      <w:r w:rsidRPr="00E67D81">
        <w:rPr>
          <w:rFonts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F14FBD" w:rsidRPr="00E67D81" w:rsidRDefault="00F14FBD" w:rsidP="00F14FBD">
      <w:pPr>
        <w:pStyle w:val="ListParagraph"/>
        <w:numPr>
          <w:ilvl w:val="0"/>
          <w:numId w:val="29"/>
        </w:numPr>
        <w:spacing w:before="0"/>
        <w:rPr>
          <w:rFonts w:ascii="Arial" w:hAnsi="Arial" w:cs="Arial"/>
        </w:rPr>
      </w:pPr>
      <w:r w:rsidRPr="00E67D81">
        <w:rPr>
          <w:rFonts w:ascii="Arial" w:hAnsi="Arial" w:cs="Arial"/>
        </w:rPr>
        <w:t xml:space="preserve">Менично писмо – овлашћење којим продавац овлашћује купца да може наплатити меницу  на износ </w:t>
      </w:r>
      <w:r>
        <w:rPr>
          <w:rFonts w:ascii="Arial" w:hAnsi="Arial" w:cs="Arial"/>
        </w:rPr>
        <w:t>од 10</w:t>
      </w:r>
      <w:r w:rsidRPr="00E67D81">
        <w:rPr>
          <w:rFonts w:ascii="Arial" w:hAnsi="Arial" w:cs="Arial"/>
        </w:rPr>
        <w:t xml:space="preserve">% од вредности </w:t>
      </w:r>
      <w:r w:rsidRPr="00E67D81">
        <w:rPr>
          <w:rFonts w:ascii="Arial" w:hAnsi="Arial" w:cs="Arial"/>
          <w:lang w:val="sr-Cyrl-RS"/>
        </w:rPr>
        <w:t>уговора</w:t>
      </w:r>
      <w:r w:rsidRPr="00E67D81">
        <w:rPr>
          <w:rFonts w:ascii="Arial" w:hAnsi="Arial" w:cs="Arial"/>
        </w:rPr>
        <w:t xml:space="preserve"> (без ПДВ) са роком важења минимално</w:t>
      </w:r>
      <w:r>
        <w:rPr>
          <w:rFonts w:ascii="Arial" w:hAnsi="Arial" w:cs="Arial"/>
        </w:rPr>
        <w:t>.30 дана</w:t>
      </w:r>
      <w:r w:rsidRPr="00E67D81">
        <w:rPr>
          <w:rFonts w:ascii="Arial" w:hAnsi="Arial" w:cs="Arial"/>
        </w:rPr>
        <w:t xml:space="preserve"> дужим од рока важења уговора, с тим да евентуални продужетак рока важења уговора има за последицу и продужење рока важења менице и меничног овлашћења, које мора бити издато на основу Закона о меници. </w:t>
      </w:r>
    </w:p>
    <w:p w:rsidR="00F14FBD" w:rsidRPr="00E67D81" w:rsidRDefault="00F14FBD" w:rsidP="00F14FBD">
      <w:pPr>
        <w:pStyle w:val="ListParagraph"/>
        <w:numPr>
          <w:ilvl w:val="0"/>
          <w:numId w:val="29"/>
        </w:numPr>
        <w:spacing w:before="0"/>
        <w:rPr>
          <w:rFonts w:ascii="Arial" w:hAnsi="Arial" w:cs="Arial"/>
        </w:rPr>
      </w:pPr>
      <w:r w:rsidRPr="00E67D81">
        <w:rPr>
          <w:rFonts w:ascii="Arial" w:hAnsi="Arial" w:cs="Arial"/>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F14FBD" w:rsidRPr="00E67D81" w:rsidRDefault="00F14FBD" w:rsidP="00F14FBD">
      <w:pPr>
        <w:pStyle w:val="ListParagraph"/>
        <w:numPr>
          <w:ilvl w:val="0"/>
          <w:numId w:val="29"/>
        </w:numPr>
        <w:spacing w:before="0"/>
        <w:rPr>
          <w:rFonts w:ascii="Arial" w:hAnsi="Arial" w:cs="Arial"/>
        </w:rPr>
      </w:pPr>
      <w:r w:rsidRPr="00E67D81">
        <w:rPr>
          <w:rFonts w:ascii="Arial" w:hAnsi="Arial" w:cs="Arial"/>
        </w:rPr>
        <w:t>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F14FBD" w:rsidRPr="00E67D81" w:rsidRDefault="00F14FBD" w:rsidP="00F14FBD">
      <w:pPr>
        <w:pStyle w:val="ListParagraph"/>
        <w:numPr>
          <w:ilvl w:val="0"/>
          <w:numId w:val="29"/>
        </w:numPr>
        <w:spacing w:before="0"/>
        <w:rPr>
          <w:rFonts w:ascii="Arial" w:hAnsi="Arial" w:cs="Arial"/>
        </w:rPr>
      </w:pPr>
      <w:r w:rsidRPr="00E67D81">
        <w:rPr>
          <w:rFonts w:ascii="Arial" w:hAnsi="Arial" w:cs="Arial"/>
        </w:rPr>
        <w:t>фотокопију ОП обрасца.</w:t>
      </w:r>
    </w:p>
    <w:p w:rsidR="00F14FBD" w:rsidRPr="00E67D81" w:rsidRDefault="00F14FBD" w:rsidP="00F14FBD">
      <w:pPr>
        <w:pStyle w:val="ListParagraph"/>
        <w:numPr>
          <w:ilvl w:val="0"/>
          <w:numId w:val="29"/>
        </w:numPr>
        <w:spacing w:before="0"/>
        <w:rPr>
          <w:rFonts w:ascii="Arial" w:hAnsi="Arial" w:cs="Arial"/>
        </w:rPr>
      </w:pPr>
      <w:r w:rsidRPr="00E67D81">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F14FBD" w:rsidRPr="00E67D81" w:rsidRDefault="00F14FBD" w:rsidP="00F14FBD">
      <w:pPr>
        <w:spacing w:before="0"/>
        <w:rPr>
          <w:rFonts w:cs="Arial"/>
        </w:rPr>
      </w:pPr>
      <w:r w:rsidRPr="00E67D81">
        <w:rPr>
          <w:rFonts w:cs="Arial"/>
        </w:rPr>
        <w:t xml:space="preserve">Меница може бити наплаћена у случају да Продавац не буде извршавао своје уговорне обавезе у роковима и на начин предвиђен уговором. </w:t>
      </w:r>
    </w:p>
    <w:p w:rsidR="00F14FBD" w:rsidRPr="00F10346" w:rsidRDefault="00F14FBD" w:rsidP="00F14FBD">
      <w:pPr>
        <w:pStyle w:val="KDParagraf"/>
        <w:spacing w:before="0"/>
        <w:rPr>
          <w:rFonts w:eastAsia="TimesNewRomanPSMT" w:cs="Arial"/>
        </w:rPr>
      </w:pPr>
    </w:p>
    <w:p w:rsidR="00F14FBD" w:rsidRPr="00F10346" w:rsidRDefault="00F14FBD" w:rsidP="00F14FBD">
      <w:pPr>
        <w:pStyle w:val="KDParagraf"/>
        <w:spacing w:before="0"/>
        <w:rPr>
          <w:rFonts w:cs="Arial"/>
        </w:rPr>
      </w:pPr>
    </w:p>
    <w:p w:rsidR="00F14FBD" w:rsidRPr="00F82DBA" w:rsidRDefault="00F14FBD" w:rsidP="00F14FBD">
      <w:pPr>
        <w:rPr>
          <w:rFonts w:eastAsia="Arial Unicode MS" w:cs="Arial"/>
          <w:b/>
          <w:u w:val="single"/>
          <w:lang w:val="sr-Cyrl-RS"/>
        </w:rPr>
      </w:pPr>
      <w:r w:rsidRPr="00F00DD9">
        <w:rPr>
          <w:rFonts w:eastAsia="Arial Unicode MS" w:cs="Arial"/>
          <w:u w:val="single"/>
          <w:lang w:val="sr-Cyrl-RS"/>
        </w:rPr>
        <w:t xml:space="preserve">. </w:t>
      </w:r>
      <w:r w:rsidRPr="00F82DBA">
        <w:rPr>
          <w:rFonts w:eastAsia="Arial Unicode MS" w:cs="Arial"/>
          <w:b/>
          <w:u w:val="single"/>
          <w:lang w:val="sr-Cyrl-RS"/>
        </w:rPr>
        <w:t>Бланко соло меница за отклањање недостатака у гарантном року</w:t>
      </w:r>
    </w:p>
    <w:p w:rsidR="00F14FBD" w:rsidRPr="00C33A59" w:rsidRDefault="00F14FBD" w:rsidP="00F14FBD">
      <w:pPr>
        <w:rPr>
          <w:rFonts w:eastAsia="Arial Unicode MS"/>
        </w:rPr>
      </w:pPr>
      <w:r>
        <w:rPr>
          <w:rFonts w:eastAsia="Arial Unicode MS"/>
        </w:rPr>
        <w:t xml:space="preserve">Купац се обавезује да Продавцу у тренутку примопредаје </w:t>
      </w:r>
      <w:r w:rsidRPr="00C33A59">
        <w:rPr>
          <w:rFonts w:eastAsia="Arial Unicode MS"/>
        </w:rPr>
        <w:t>, достави:</w:t>
      </w:r>
    </w:p>
    <w:p w:rsidR="00F14FBD" w:rsidRPr="00C33A59" w:rsidRDefault="00F14FBD" w:rsidP="00F14FBD">
      <w:pPr>
        <w:numPr>
          <w:ilvl w:val="0"/>
          <w:numId w:val="48"/>
        </w:numPr>
        <w:spacing w:after="200" w:line="276" w:lineRule="auto"/>
        <w:contextualSpacing/>
        <w:rPr>
          <w:rFonts w:eastAsia="Arial Unicode MS" w:cs="Arial"/>
        </w:rPr>
      </w:pPr>
      <w:r w:rsidRPr="00C33A59">
        <w:rPr>
          <w:rFonts w:eastAsia="Arial Unicode MS" w:cs="Arial"/>
        </w:rPr>
        <w:t>бланко сопствену меницу за отклањање недостатака у гарантном року која је неопозива, без права протеста и наплатива на први позив, потписана и оверена службеним печатом од стране овлашћеног  лица,</w:t>
      </w:r>
    </w:p>
    <w:p w:rsidR="00F14FBD" w:rsidRPr="00C33A59" w:rsidRDefault="00F14FBD" w:rsidP="00F14FBD">
      <w:pPr>
        <w:numPr>
          <w:ilvl w:val="0"/>
          <w:numId w:val="48"/>
        </w:numPr>
        <w:spacing w:after="200" w:line="276" w:lineRule="auto"/>
        <w:contextualSpacing/>
        <w:rPr>
          <w:rFonts w:eastAsia="Arial Unicode MS" w:cs="Arial"/>
        </w:rPr>
      </w:pPr>
      <w:r w:rsidRPr="00C33A59">
        <w:rPr>
          <w:rFonts w:eastAsia="Arial Unicode MS" w:cs="Arial"/>
        </w:rPr>
        <w:t>Менично</w:t>
      </w:r>
      <w:r>
        <w:rPr>
          <w:rFonts w:eastAsia="Arial Unicode MS" w:cs="Arial"/>
        </w:rPr>
        <w:t xml:space="preserve"> писмо – овлашћење којим Продавац овлашћује Купца</w:t>
      </w:r>
      <w:r w:rsidRPr="00C33A59">
        <w:rPr>
          <w:rFonts w:eastAsia="Arial Unicode MS" w:cs="Arial"/>
        </w:rPr>
        <w:t xml:space="preserve"> да може наплатити меницу  на износ од 5% од вредности уговора (без ПДВ-а) са роком важења минимално 30 дана дужим од гарантног рока, с тим да евентуални продужетак рока завршетка посла има за последицу и продужење рока важења менице и меничног овлашћења, </w:t>
      </w:r>
    </w:p>
    <w:p w:rsidR="00F14FBD" w:rsidRPr="00C33A59" w:rsidRDefault="00F14FBD" w:rsidP="00F14FBD">
      <w:pPr>
        <w:numPr>
          <w:ilvl w:val="0"/>
          <w:numId w:val="48"/>
        </w:numPr>
        <w:rPr>
          <w:rFonts w:eastAsia="Arial Unicode MS"/>
        </w:rPr>
      </w:pPr>
      <w:r w:rsidRPr="00C33A59">
        <w:rPr>
          <w:rFonts w:eastAsia="Arial Unicode MS"/>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F14FBD" w:rsidRPr="00C33A59" w:rsidRDefault="00F14FBD" w:rsidP="00F14FBD">
      <w:pPr>
        <w:numPr>
          <w:ilvl w:val="0"/>
          <w:numId w:val="48"/>
        </w:numPr>
        <w:rPr>
          <w:rFonts w:eastAsia="Arial Unicode MS"/>
        </w:rPr>
      </w:pPr>
      <w:r w:rsidRPr="00C33A59">
        <w:rPr>
          <w:rFonts w:eastAsia="Arial Unicode MS"/>
        </w:rPr>
        <w:t>фотокопију ОП обрасца.</w:t>
      </w:r>
    </w:p>
    <w:p w:rsidR="00F14FBD" w:rsidRPr="00C33A59" w:rsidRDefault="00F14FBD" w:rsidP="00F14FBD">
      <w:pPr>
        <w:numPr>
          <w:ilvl w:val="0"/>
          <w:numId w:val="48"/>
        </w:numPr>
        <w:rPr>
          <w:rFonts w:eastAsia="Arial Unicode MS"/>
        </w:rPr>
      </w:pPr>
      <w:r w:rsidRPr="00C33A59">
        <w:rPr>
          <w:rFonts w:eastAsia="Arial Unicode MS"/>
        </w:rPr>
        <w:lastRenderedPageBreak/>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F14FBD" w:rsidRPr="00C33A59" w:rsidRDefault="00F14FBD" w:rsidP="00F14FBD">
      <w:pPr>
        <w:rPr>
          <w:rFonts w:eastAsia="Arial Unicode MS"/>
        </w:rPr>
      </w:pPr>
      <w:r w:rsidRPr="00C33A59">
        <w:rPr>
          <w:rFonts w:eastAsia="Arial Unicode MS"/>
        </w:rPr>
        <w:t>Меница може бити напла</w:t>
      </w:r>
      <w:r>
        <w:rPr>
          <w:rFonts w:eastAsia="Arial Unicode MS"/>
        </w:rPr>
        <w:t>ћена у случају да Продавац</w:t>
      </w:r>
      <w:r w:rsidRPr="00C33A59">
        <w:rPr>
          <w:rFonts w:eastAsia="Arial Unicode MS"/>
        </w:rPr>
        <w:t xml:space="preserve"> не отклони недостатке у гарантном року. </w:t>
      </w:r>
    </w:p>
    <w:p w:rsidR="00F14FBD" w:rsidRPr="00C33A59" w:rsidRDefault="00F14FBD" w:rsidP="00F14FBD">
      <w:pPr>
        <w:rPr>
          <w:rFonts w:eastAsia="Arial Unicode MS"/>
          <w:lang w:val="sr-Cyrl-CS"/>
        </w:rPr>
      </w:pPr>
      <w:r w:rsidRPr="00C33A59">
        <w:rPr>
          <w:rFonts w:eastAsia="Arial Unicode MS"/>
        </w:rPr>
        <w:t>Уколико се средство финансијског обезбеђења не достави у</w:t>
      </w:r>
      <w:r>
        <w:rPr>
          <w:rFonts w:eastAsia="Arial Unicode MS"/>
        </w:rPr>
        <w:t xml:space="preserve"> уговореном року, Продавац</w:t>
      </w:r>
      <w:r w:rsidRPr="00C33A59">
        <w:rPr>
          <w:rFonts w:eastAsia="Arial Unicode MS"/>
        </w:rPr>
        <w:t xml:space="preserve"> има право  да наплати средство финанасијског обезбеђења за добро извршење посла.</w:t>
      </w:r>
    </w:p>
    <w:p w:rsidR="00343A18" w:rsidRPr="00F10346" w:rsidRDefault="00343A18" w:rsidP="00343A18">
      <w:pPr>
        <w:pStyle w:val="KDParagraf"/>
        <w:spacing w:before="0"/>
        <w:rPr>
          <w:rFonts w:cs="Arial"/>
          <w:color w:val="00B0F0"/>
        </w:rPr>
      </w:pPr>
    </w:p>
    <w:p w:rsidR="00343A18" w:rsidRPr="00F10346" w:rsidRDefault="00343A18" w:rsidP="00343A18">
      <w:pPr>
        <w:spacing w:before="0"/>
        <w:rPr>
          <w:rFonts w:cs="Arial"/>
          <w:b/>
        </w:rPr>
      </w:pPr>
      <w:r w:rsidRPr="00F10346">
        <w:rPr>
          <w:rFonts w:cs="Arial"/>
          <w:b/>
        </w:rPr>
        <w:t>УГОВОРНА КАЗНА ЗБОГ ЗАКАШЊЕЊА У ИСПОРУЦИ</w:t>
      </w:r>
    </w:p>
    <w:p w:rsidR="00343A18" w:rsidRPr="00F10346" w:rsidRDefault="00343A18" w:rsidP="00343A18">
      <w:pPr>
        <w:spacing w:before="0"/>
        <w:jc w:val="center"/>
        <w:rPr>
          <w:rFonts w:cs="Arial"/>
          <w:b/>
        </w:rPr>
      </w:pPr>
      <w:r w:rsidRPr="00F10346">
        <w:rPr>
          <w:rFonts w:cs="Arial"/>
          <w:b/>
        </w:rPr>
        <w:t>Члан 1</w:t>
      </w:r>
      <w:r w:rsidR="00F14FBD">
        <w:rPr>
          <w:rFonts w:cs="Arial"/>
          <w:b/>
        </w:rPr>
        <w:t>0</w:t>
      </w:r>
      <w:r w:rsidRPr="00F10346">
        <w:rPr>
          <w:rFonts w:cs="Arial"/>
          <w:b/>
        </w:rPr>
        <w:t>.</w:t>
      </w:r>
    </w:p>
    <w:p w:rsidR="00F14FBD" w:rsidRPr="00BA15AE" w:rsidRDefault="00F14FBD" w:rsidP="00F14FBD">
      <w:pPr>
        <w:tabs>
          <w:tab w:val="left" w:pos="9090"/>
        </w:tabs>
        <w:spacing w:before="0"/>
        <w:rPr>
          <w:rFonts w:cs="Arial"/>
          <w:bCs/>
          <w:lang w:val="sr-Cyrl-CS"/>
        </w:rPr>
      </w:pPr>
      <w:r w:rsidRPr="00BA15AE">
        <w:rPr>
          <w:rFonts w:cs="Arial"/>
          <w:bCs/>
          <w:lang w:val="sr-Cyrl-CS"/>
        </w:rPr>
        <w:t>Уколико Продавац не испуни своје обавезе или не испоручи добр</w:t>
      </w:r>
      <w:r w:rsidRPr="00BA15AE">
        <w:rPr>
          <w:rFonts w:cs="Arial"/>
          <w:bCs/>
          <w:lang w:val="sr-Cyrl-RS"/>
        </w:rPr>
        <w:t>о</w:t>
      </w:r>
      <w:r w:rsidRPr="00BA15AE">
        <w:rPr>
          <w:rFonts w:cs="Arial"/>
          <w:bCs/>
          <w:lang w:val="sr-Cyrl-CS"/>
        </w:rPr>
        <w:t xml:space="preserve">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rsidR="00F14FBD" w:rsidRPr="00BA15AE" w:rsidRDefault="00F14FBD" w:rsidP="00F14FBD">
      <w:pPr>
        <w:tabs>
          <w:tab w:val="left" w:pos="9090"/>
        </w:tabs>
        <w:rPr>
          <w:rFonts w:cs="Arial"/>
          <w:lang w:val="sr-Cyrl-CS"/>
        </w:rPr>
      </w:pPr>
      <w:r w:rsidRPr="00BA15AE">
        <w:rPr>
          <w:rFonts w:cs="Arial"/>
          <w:bCs/>
          <w:lang w:val="sr-Cyrl-CS"/>
        </w:rPr>
        <w:t>Уговорна казна се обрачунава од првог дана од истека уговореног рока испоруке из члана 5</w:t>
      </w:r>
      <w:r w:rsidRPr="00BA15AE">
        <w:rPr>
          <w:rFonts w:cs="Arial"/>
          <w:bCs/>
          <w:lang w:val="sr-Latn-CS"/>
        </w:rPr>
        <w:t>.</w:t>
      </w:r>
      <w:r w:rsidRPr="00BA15AE">
        <w:rPr>
          <w:rFonts w:cs="Arial"/>
          <w:bCs/>
          <w:lang w:val="sr-Cyrl-CS"/>
        </w:rPr>
        <w:t xml:space="preserve"> овог Уговора и износи 0,5% уговорене вредности неиспоручених добара дневно, а највише до 10% укупно уговорене вредности добара,</w:t>
      </w:r>
      <w:r w:rsidRPr="00BA15AE">
        <w:rPr>
          <w:rFonts w:cs="Arial"/>
          <w:lang w:val="sr-Cyrl-CS"/>
        </w:rPr>
        <w:t>без пореза на додату вредност.</w:t>
      </w:r>
    </w:p>
    <w:p w:rsidR="00F14FBD" w:rsidRPr="00BA15AE" w:rsidRDefault="00F14FBD" w:rsidP="00F14FBD">
      <w:pPr>
        <w:tabs>
          <w:tab w:val="left" w:pos="9090"/>
        </w:tabs>
        <w:rPr>
          <w:rFonts w:cs="Arial"/>
          <w:lang w:val="sr-Cyrl-CS"/>
        </w:rPr>
      </w:pPr>
      <w:r w:rsidRPr="00BA15AE">
        <w:rPr>
          <w:rFonts w:cs="Arial"/>
          <w:bCs/>
          <w:lang w:val="sr-Cyrl-CS"/>
        </w:rPr>
        <w:t>Плаћање уговорне казне</w:t>
      </w:r>
      <w:r w:rsidRPr="00BA15AE">
        <w:rPr>
          <w:rFonts w:cs="Arial"/>
          <w:lang w:val="sr-Cyrl-CS"/>
        </w:rPr>
        <w:t>, из става 1. овог члана,  д</w:t>
      </w:r>
      <w:r w:rsidRPr="00BA15AE">
        <w:rPr>
          <w:rFonts w:cs="Arial"/>
        </w:rPr>
        <w:t>o</w:t>
      </w:r>
      <w:r w:rsidRPr="00BA15AE">
        <w:rPr>
          <w:rFonts w:cs="Arial"/>
          <w:lang w:val="sr-Cyrl-CS"/>
        </w:rPr>
        <w:t>сп</w:t>
      </w:r>
      <w:r w:rsidRPr="00BA15AE">
        <w:rPr>
          <w:rFonts w:cs="Arial"/>
        </w:rPr>
        <w:t>e</w:t>
      </w:r>
      <w:r w:rsidRPr="00BA15AE">
        <w:rPr>
          <w:rFonts w:cs="Arial"/>
          <w:lang w:val="sr-Cyrl-CS"/>
        </w:rPr>
        <w:t>в</w:t>
      </w:r>
      <w:r w:rsidRPr="00BA15AE">
        <w:rPr>
          <w:rFonts w:cs="Arial"/>
        </w:rPr>
        <w:t>a</w:t>
      </w:r>
      <w:r w:rsidRPr="00BA15AE">
        <w:rPr>
          <w:rFonts w:cs="Arial"/>
          <w:lang w:val="sr-Cyrl-CS"/>
        </w:rPr>
        <w:t xml:space="preserve"> у р</w:t>
      </w:r>
      <w:r w:rsidRPr="00BA15AE">
        <w:rPr>
          <w:rFonts w:cs="Arial"/>
        </w:rPr>
        <w:t>o</w:t>
      </w:r>
      <w:r w:rsidRPr="00BA15AE">
        <w:rPr>
          <w:rFonts w:cs="Arial"/>
          <w:lang w:val="sr-Cyrl-CS"/>
        </w:rPr>
        <w:t>ку до 45</w:t>
      </w:r>
      <w:r>
        <w:rPr>
          <w:rFonts w:cs="Arial"/>
          <w:lang w:val="sr-Cyrl-CS"/>
        </w:rPr>
        <w:t xml:space="preserve"> </w:t>
      </w:r>
      <w:r w:rsidRPr="00BA15AE">
        <w:rPr>
          <w:rFonts w:cs="Arial"/>
          <w:lang w:val="sr-Cyrl-CS"/>
        </w:rPr>
        <w:t>(четрдесетпет) д</w:t>
      </w:r>
      <w:r w:rsidRPr="00BA15AE">
        <w:rPr>
          <w:rFonts w:cs="Arial"/>
        </w:rPr>
        <w:t>a</w:t>
      </w:r>
      <w:r w:rsidRPr="00BA15AE">
        <w:rPr>
          <w:rFonts w:cs="Arial"/>
          <w:lang w:val="sr-Cyrl-CS"/>
        </w:rPr>
        <w:t>н</w:t>
      </w:r>
      <w:r w:rsidRPr="00BA15AE">
        <w:rPr>
          <w:rFonts w:cs="Arial"/>
        </w:rPr>
        <w:t>a</w:t>
      </w:r>
      <w:r w:rsidRPr="00BA15AE">
        <w:rPr>
          <w:rFonts w:cs="Arial"/>
          <w:lang w:val="sr-Cyrl-CS"/>
        </w:rPr>
        <w:t xml:space="preserve"> </w:t>
      </w:r>
      <w:r w:rsidRPr="00BA15AE">
        <w:rPr>
          <w:rFonts w:cs="Arial"/>
        </w:rPr>
        <w:t>o</w:t>
      </w:r>
      <w:r w:rsidRPr="00BA15AE">
        <w:rPr>
          <w:rFonts w:cs="Arial"/>
          <w:lang w:val="sr-Cyrl-CS"/>
        </w:rPr>
        <w:t>д д</w:t>
      </w:r>
      <w:r w:rsidRPr="00BA15AE">
        <w:rPr>
          <w:rFonts w:cs="Arial"/>
        </w:rPr>
        <w:t>a</w:t>
      </w:r>
      <w:r w:rsidRPr="00BA15AE">
        <w:rPr>
          <w:rFonts w:cs="Arial"/>
          <w:lang w:val="sr-Cyrl-CS"/>
        </w:rPr>
        <w:t>н</w:t>
      </w:r>
      <w:r w:rsidRPr="00BA15AE">
        <w:rPr>
          <w:rFonts w:cs="Arial"/>
        </w:rPr>
        <w:t>a</w:t>
      </w:r>
      <w:r w:rsidRPr="00BA15AE">
        <w:rPr>
          <w:rFonts w:cs="Arial"/>
          <w:lang w:val="sr-Cyrl-CS"/>
        </w:rPr>
        <w:t xml:space="preserve"> пријема од стране Продавца рачуна </w:t>
      </w:r>
      <w:r w:rsidRPr="00BA15AE">
        <w:rPr>
          <w:rFonts w:cs="Arial"/>
          <w:bCs/>
          <w:lang w:val="sr-Cyrl-CS"/>
        </w:rPr>
        <w:t xml:space="preserve">Купца </w:t>
      </w:r>
      <w:r w:rsidRPr="00BA15AE">
        <w:rPr>
          <w:rFonts w:cs="Arial"/>
          <w:lang w:val="sr-Cyrl-CS"/>
        </w:rPr>
        <w:t>испостављених по овом основу.</w:t>
      </w:r>
    </w:p>
    <w:p w:rsidR="00F14FBD" w:rsidRDefault="00F14FBD" w:rsidP="00F14FBD">
      <w:pPr>
        <w:tabs>
          <w:tab w:val="left" w:pos="9090"/>
        </w:tabs>
        <w:rPr>
          <w:rFonts w:cs="Arial"/>
          <w:bCs/>
          <w:lang w:val="sr-Cyrl-CS"/>
        </w:rPr>
      </w:pPr>
      <w:r w:rsidRPr="00BA15AE">
        <w:rPr>
          <w:rFonts w:cs="Arial"/>
          <w:bCs/>
          <w:lang w:val="sr-Cyrl-CS"/>
        </w:rPr>
        <w:t>У случају закашњења са испоруком дужег од 20 (двадесет) дана, Купац има право да једнострано раскине овај Уговор и од Продавца захтева накнаду штете и измакле добити.</w:t>
      </w:r>
    </w:p>
    <w:p w:rsidR="00343A18" w:rsidRPr="00F10346" w:rsidRDefault="00343A18" w:rsidP="00343A18">
      <w:pPr>
        <w:pStyle w:val="KDParagraf"/>
        <w:spacing w:before="0"/>
        <w:rPr>
          <w:rFonts w:cs="Arial"/>
        </w:rPr>
      </w:pPr>
    </w:p>
    <w:p w:rsidR="00343A18" w:rsidRPr="00F10346" w:rsidRDefault="00343A18" w:rsidP="00343A18">
      <w:pPr>
        <w:autoSpaceDE w:val="0"/>
        <w:autoSpaceDN w:val="0"/>
        <w:adjustRightInd w:val="0"/>
        <w:spacing w:before="0"/>
        <w:rPr>
          <w:rFonts w:cs="Arial"/>
          <w:b/>
        </w:rPr>
      </w:pPr>
      <w:r w:rsidRPr="00F10346">
        <w:rPr>
          <w:rFonts w:cs="Arial"/>
          <w:b/>
        </w:rPr>
        <w:t xml:space="preserve">ВИША СИЛА </w:t>
      </w:r>
    </w:p>
    <w:p w:rsidR="00343A18" w:rsidRPr="00F10346" w:rsidRDefault="00343A18" w:rsidP="00343A18">
      <w:pPr>
        <w:autoSpaceDE w:val="0"/>
        <w:autoSpaceDN w:val="0"/>
        <w:adjustRightInd w:val="0"/>
        <w:spacing w:before="0"/>
        <w:jc w:val="center"/>
        <w:rPr>
          <w:rFonts w:cs="Arial"/>
          <w:b/>
        </w:rPr>
      </w:pPr>
      <w:r w:rsidRPr="00F10346">
        <w:rPr>
          <w:rFonts w:cs="Arial"/>
          <w:b/>
        </w:rPr>
        <w:t>Члан 1</w:t>
      </w:r>
      <w:r w:rsidR="00F14FBD">
        <w:rPr>
          <w:rFonts w:cs="Arial"/>
          <w:b/>
        </w:rPr>
        <w:t>1</w:t>
      </w:r>
      <w:r w:rsidRPr="00F10346">
        <w:rPr>
          <w:rFonts w:cs="Arial"/>
          <w:b/>
        </w:rPr>
        <w:t>.</w:t>
      </w:r>
    </w:p>
    <w:p w:rsidR="00343A18" w:rsidRPr="00F10346" w:rsidRDefault="00343A18" w:rsidP="00343A18">
      <w:pPr>
        <w:tabs>
          <w:tab w:val="left" w:pos="1512"/>
          <w:tab w:val="left" w:pos="9090"/>
        </w:tabs>
        <w:rPr>
          <w:rFonts w:cs="Arial"/>
        </w:rPr>
      </w:pPr>
      <w:r w:rsidRPr="00F10346">
        <w:rPr>
          <w:rFonts w:cs="Arial"/>
        </w:rPr>
        <w:t xml:space="preserve">Дејство више силе се сматра за случај који ослобађа од одговорности за извршавање свих или неких уговорених обавеза и </w:t>
      </w:r>
      <w:r w:rsidRPr="00F10346">
        <w:rPr>
          <w:rFonts w:cs="Arial"/>
          <w:lang w:val="sr-Cyrl-CS"/>
        </w:rPr>
        <w:t>за</w:t>
      </w:r>
      <w:r w:rsidRPr="00F10346">
        <w:rPr>
          <w:rFonts w:cs="Arial"/>
        </w:rPr>
        <w:t xml:space="preserve"> накнаду штете за делимично или потпуно неизвршење уговорених обавеза</w:t>
      </w:r>
      <w:r w:rsidRPr="00F10346">
        <w:rPr>
          <w:rFonts w:cs="Arial"/>
          <w:lang w:val="sr-Cyrl-CS"/>
        </w:rPr>
        <w:t>,за</w:t>
      </w:r>
      <w:r w:rsidR="00D2456A">
        <w:rPr>
          <w:rFonts w:cs="Arial"/>
          <w:lang w:val="sr-Cyrl-CS"/>
        </w:rPr>
        <w:t xml:space="preserve"> </w:t>
      </w:r>
      <w:r w:rsidRPr="00F10346">
        <w:rPr>
          <w:rFonts w:cs="Arial"/>
        </w:rPr>
        <w:t>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F10346">
        <w:rPr>
          <w:rFonts w:cs="Arial"/>
          <w:lang w:val="sr-Cyrl-CS"/>
        </w:rPr>
        <w:t>,</w:t>
      </w:r>
      <w:r w:rsidRPr="00F10346">
        <w:rPr>
          <w:rFonts w:cs="Arial"/>
        </w:rPr>
        <w:t xml:space="preserve"> одлаже се за време њеног трајања. </w:t>
      </w:r>
    </w:p>
    <w:p w:rsidR="00343A18" w:rsidRPr="00F10346" w:rsidRDefault="00343A18" w:rsidP="00343A18">
      <w:pPr>
        <w:tabs>
          <w:tab w:val="left" w:pos="1512"/>
          <w:tab w:val="left" w:pos="9090"/>
        </w:tabs>
        <w:rPr>
          <w:rFonts w:cs="Arial"/>
          <w:lang w:val="hr-HR"/>
        </w:rPr>
      </w:pPr>
      <w:r w:rsidRPr="00F10346">
        <w:rPr>
          <w:rFonts w:cs="Arial"/>
        </w:rPr>
        <w:t>Уговорна страна којој је извршавање уговорних обавеза онемогућено услед дејства више силе је у обавези да одмах</w:t>
      </w:r>
      <w:r w:rsidRPr="00F10346">
        <w:rPr>
          <w:rFonts w:cs="Arial"/>
          <w:lang w:val="hr-HR"/>
        </w:rPr>
        <w:t xml:space="preserve">, </w:t>
      </w:r>
      <w:r w:rsidRPr="00F10346">
        <w:rPr>
          <w:rFonts w:cs="Arial"/>
        </w:rPr>
        <w:t>без одлагања</w:t>
      </w:r>
      <w:r w:rsidRPr="00F10346">
        <w:rPr>
          <w:rFonts w:cs="Arial"/>
          <w:lang w:val="hr-HR"/>
        </w:rPr>
        <w:t xml:space="preserve">, а најкасније у року од 48 (четрдесетосам) часова, од часа наступања случаја више силе, писаним путем обавести другу Уговорну </w:t>
      </w:r>
      <w:r w:rsidRPr="00F10346">
        <w:rPr>
          <w:rFonts w:cs="Arial"/>
        </w:rPr>
        <w:t>страну о настанку</w:t>
      </w:r>
      <w:r w:rsidRPr="00F10346">
        <w:rPr>
          <w:rFonts w:cs="Arial"/>
          <w:lang w:val="hr-HR"/>
        </w:rPr>
        <w:t xml:space="preserve"> више силе</w:t>
      </w:r>
      <w:r w:rsidRPr="00F10346">
        <w:rPr>
          <w:rFonts w:cs="Arial"/>
        </w:rPr>
        <w:t xml:space="preserve"> и њеном процењеном или очекиваном трајању</w:t>
      </w:r>
      <w:r w:rsidRPr="00F10346">
        <w:rPr>
          <w:rFonts w:cs="Arial"/>
          <w:lang w:val="hr-HR"/>
        </w:rPr>
        <w:t>, уз достављање доказа о постојању више силе.</w:t>
      </w:r>
    </w:p>
    <w:p w:rsidR="00343A18" w:rsidRPr="00F10346" w:rsidRDefault="00343A18" w:rsidP="00343A18">
      <w:pPr>
        <w:tabs>
          <w:tab w:val="left" w:pos="1512"/>
          <w:tab w:val="left" w:pos="9090"/>
        </w:tabs>
        <w:rPr>
          <w:rFonts w:cs="Arial"/>
        </w:rPr>
      </w:pPr>
      <w:r w:rsidRPr="00F10346">
        <w:rPr>
          <w:rFonts w:cs="Arial"/>
        </w:rPr>
        <w:t>За</w:t>
      </w:r>
      <w:r w:rsidR="00C90FDB" w:rsidRPr="00F10346">
        <w:rPr>
          <w:rFonts w:cs="Arial"/>
        </w:rPr>
        <w:t xml:space="preserve"> време трајања више силе свака У</w:t>
      </w:r>
      <w:r w:rsidRPr="00F10346">
        <w:rPr>
          <w:rFonts w:cs="Arial"/>
        </w:rPr>
        <w:t>говорна страна сноси своје трошкове</w:t>
      </w:r>
      <w:r w:rsidRPr="00F10346">
        <w:rPr>
          <w:rFonts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r w:rsidRPr="00F10346">
        <w:rPr>
          <w:rFonts w:cs="Arial"/>
        </w:rPr>
        <w:t>.</w:t>
      </w:r>
    </w:p>
    <w:p w:rsidR="00343A18" w:rsidRDefault="00343A18" w:rsidP="00343A18">
      <w:pPr>
        <w:tabs>
          <w:tab w:val="left" w:pos="1512"/>
          <w:tab w:val="left" w:pos="9090"/>
        </w:tabs>
        <w:rPr>
          <w:rFonts w:cs="Arial"/>
        </w:rPr>
      </w:pPr>
      <w:r w:rsidRPr="00F10346">
        <w:rPr>
          <w:rFonts w:cs="Arial"/>
        </w:rPr>
        <w:t xml:space="preserve">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w:t>
      </w:r>
      <w:r w:rsidRPr="00F10346">
        <w:rPr>
          <w:rFonts w:cs="Arial"/>
          <w:lang w:val="sr-Cyrl-CS"/>
        </w:rPr>
        <w:t xml:space="preserve">по овом основу – </w:t>
      </w:r>
      <w:r w:rsidRPr="00F10346">
        <w:rPr>
          <w:rFonts w:cs="Arial"/>
        </w:rPr>
        <w:t>ни једна од Уговорних страна не стиче право на накнаду било какве штете.</w:t>
      </w:r>
    </w:p>
    <w:p w:rsidR="00F14FBD" w:rsidRPr="00F10346" w:rsidRDefault="00F14FBD" w:rsidP="00343A18">
      <w:pPr>
        <w:tabs>
          <w:tab w:val="left" w:pos="1512"/>
          <w:tab w:val="left" w:pos="9090"/>
        </w:tabs>
        <w:rPr>
          <w:rFonts w:cs="Arial"/>
          <w:lang w:val="sr-Cyrl-CS"/>
        </w:rPr>
      </w:pPr>
    </w:p>
    <w:p w:rsidR="00343A18" w:rsidRPr="00F10346" w:rsidRDefault="00343A18" w:rsidP="00343A18">
      <w:pPr>
        <w:pStyle w:val="KDParagraf"/>
        <w:spacing w:before="0"/>
        <w:rPr>
          <w:rFonts w:cs="Arial"/>
          <w:b/>
        </w:rPr>
      </w:pPr>
    </w:p>
    <w:p w:rsidR="00343A18" w:rsidRPr="00F10346" w:rsidRDefault="00343A18" w:rsidP="00343A18">
      <w:pPr>
        <w:spacing w:before="0"/>
        <w:rPr>
          <w:rFonts w:cs="Arial"/>
          <w:b/>
        </w:rPr>
      </w:pPr>
      <w:r w:rsidRPr="00F10346">
        <w:rPr>
          <w:rFonts w:cs="Arial"/>
          <w:b/>
        </w:rPr>
        <w:t>РАСКИД УГОВОРА</w:t>
      </w:r>
    </w:p>
    <w:p w:rsidR="00343A18" w:rsidRPr="00F10346" w:rsidRDefault="00343A18" w:rsidP="00343A18">
      <w:pPr>
        <w:spacing w:before="0"/>
        <w:jc w:val="center"/>
        <w:rPr>
          <w:rFonts w:cs="Arial"/>
        </w:rPr>
      </w:pPr>
      <w:r w:rsidRPr="00F10346">
        <w:rPr>
          <w:rFonts w:cs="Arial"/>
          <w:b/>
        </w:rPr>
        <w:t>Члан 1</w:t>
      </w:r>
      <w:r w:rsidR="00F14FBD">
        <w:rPr>
          <w:rFonts w:cs="Arial"/>
          <w:b/>
        </w:rPr>
        <w:t>2</w:t>
      </w:r>
      <w:r w:rsidRPr="00F10346">
        <w:rPr>
          <w:rFonts w:cs="Arial"/>
          <w:b/>
        </w:rPr>
        <w:t>.</w:t>
      </w:r>
    </w:p>
    <w:p w:rsidR="00343A18" w:rsidRPr="00F10346" w:rsidRDefault="00343A18" w:rsidP="00343A18">
      <w:pPr>
        <w:tabs>
          <w:tab w:val="left" w:pos="9090"/>
        </w:tabs>
        <w:rPr>
          <w:rFonts w:cs="Arial"/>
          <w:bCs/>
          <w:lang w:val="sr-Cyrl-CS"/>
        </w:rPr>
      </w:pPr>
      <w:r w:rsidRPr="00F10346">
        <w:rPr>
          <w:rFonts w:cs="Arial"/>
          <w:bCs/>
          <w:lang w:val="sr-Cyrl-CS"/>
        </w:rPr>
        <w:t>Ако Продавац</w:t>
      </w:r>
      <w:r w:rsidR="000E0FC1" w:rsidRPr="00F10346">
        <w:rPr>
          <w:rFonts w:cs="Arial"/>
          <w:bCs/>
          <w:lang w:val="sr-Cyrl-CS"/>
        </w:rPr>
        <w:t xml:space="preserve"> не испуни</w:t>
      </w:r>
      <w:r w:rsidRPr="00F10346">
        <w:rPr>
          <w:rFonts w:cs="Arial"/>
          <w:bCs/>
          <w:lang w:val="sr-Cyrl-CS"/>
        </w:rPr>
        <w:t xml:space="preserve"> овај Уговор, или ако не буде квалитетно и о року</w:t>
      </w:r>
      <w:r w:rsidR="000E0FC1" w:rsidRPr="00F10346">
        <w:rPr>
          <w:rFonts w:cs="Arial"/>
          <w:bCs/>
          <w:lang w:val="sr-Cyrl-CS"/>
        </w:rPr>
        <w:t xml:space="preserve"> испуњавао своје обавезе </w:t>
      </w:r>
      <w:r w:rsidRPr="00F10346">
        <w:rPr>
          <w:rFonts w:cs="Arial"/>
          <w:bCs/>
          <w:lang w:val="sr-Cyrl-CS"/>
        </w:rPr>
        <w:t xml:space="preserve">, или, упркос писмене опомене </w:t>
      </w:r>
      <w:r w:rsidRPr="00F10346">
        <w:rPr>
          <w:rFonts w:cs="Arial"/>
          <w:lang w:val="sr-Cyrl-CS"/>
        </w:rPr>
        <w:t>Купца</w:t>
      </w:r>
      <w:r w:rsidRPr="00F10346">
        <w:rPr>
          <w:rFonts w:cs="Arial"/>
          <w:bCs/>
          <w:lang w:val="sr-Cyrl-CS"/>
        </w:rPr>
        <w:t xml:space="preserve">, крши одредбе овог уговора, </w:t>
      </w:r>
      <w:r w:rsidRPr="00F10346">
        <w:rPr>
          <w:rFonts w:cs="Arial"/>
          <w:lang w:val="sr-Cyrl-CS"/>
        </w:rPr>
        <w:t>Купац</w:t>
      </w:r>
      <w:r w:rsidR="00597EC4">
        <w:rPr>
          <w:rFonts w:cs="Arial"/>
          <w:lang w:val="sr-Cyrl-CS"/>
        </w:rPr>
        <w:t xml:space="preserve"> </w:t>
      </w:r>
      <w:r w:rsidRPr="00F10346">
        <w:rPr>
          <w:rFonts w:cs="Arial"/>
          <w:bCs/>
          <w:lang w:val="sr-Cyrl-CS"/>
        </w:rPr>
        <w:t>има право да констатује непоштовање одредби Уговора и о томе достави Продавцу писану опомену.</w:t>
      </w:r>
    </w:p>
    <w:p w:rsidR="00343A18" w:rsidRPr="00F10346" w:rsidRDefault="00343A18" w:rsidP="00343A18">
      <w:pPr>
        <w:tabs>
          <w:tab w:val="left" w:pos="9090"/>
        </w:tabs>
        <w:rPr>
          <w:rFonts w:cs="Arial"/>
          <w:bCs/>
          <w:lang w:val="sr-Cyrl-CS"/>
        </w:rPr>
      </w:pPr>
      <w:r w:rsidRPr="00F10346">
        <w:rPr>
          <w:rFonts w:cs="Arial"/>
          <w:bCs/>
          <w:lang w:val="sr-Cyrl-CS"/>
        </w:rPr>
        <w:t xml:space="preserve">Ако Продавац не предузме мере за извршење овог Уговора, које се од њега захтевају, у року од 8 (осам) дана по пријему писане опомене, </w:t>
      </w:r>
      <w:r w:rsidRPr="00F10346">
        <w:rPr>
          <w:rFonts w:cs="Arial"/>
          <w:lang w:val="sr-Cyrl-CS"/>
        </w:rPr>
        <w:t>Купац</w:t>
      </w:r>
      <w:r w:rsidRPr="00F10346">
        <w:rPr>
          <w:rFonts w:cs="Arial"/>
          <w:bCs/>
          <w:lang w:val="sr-Cyrl-CS"/>
        </w:rPr>
        <w:t xml:space="preserve"> може у року од наредних 5 (пет) дана да једнострано раскине овој Уговор по правилима о раскиду Уговора због неиспуњења.</w:t>
      </w:r>
    </w:p>
    <w:p w:rsidR="00343A18" w:rsidRPr="00F10346" w:rsidRDefault="00343A18" w:rsidP="00343A18">
      <w:pPr>
        <w:tabs>
          <w:tab w:val="left" w:pos="9090"/>
        </w:tabs>
        <w:rPr>
          <w:rFonts w:cs="Arial"/>
          <w:bCs/>
          <w:lang w:val="sr-Cyrl-CS"/>
        </w:rPr>
      </w:pPr>
      <w:r w:rsidRPr="00F10346">
        <w:rPr>
          <w:rFonts w:cs="Arial"/>
          <w:bCs/>
          <w:lang w:val="sr-Cyrl-CS"/>
        </w:rPr>
        <w:t xml:space="preserve">У случају раскида овог </w:t>
      </w:r>
      <w:r w:rsidRPr="00F10346">
        <w:rPr>
          <w:rFonts w:cs="Arial"/>
          <w:bCs/>
        </w:rPr>
        <w:t>У</w:t>
      </w:r>
      <w:r w:rsidRPr="00F10346">
        <w:rPr>
          <w:rFonts w:cs="Arial"/>
          <w:bCs/>
          <w:lang w:val="sr-Cyrl-CS"/>
        </w:rPr>
        <w:t>говора, у смислу овог члана, Уговорне стране ће измирити своје обавезе настале до дана раскида.</w:t>
      </w:r>
    </w:p>
    <w:p w:rsidR="00343A18" w:rsidRDefault="00343A18" w:rsidP="00343A18">
      <w:pPr>
        <w:tabs>
          <w:tab w:val="left" w:pos="9090"/>
        </w:tabs>
        <w:rPr>
          <w:rFonts w:cs="Arial"/>
          <w:bCs/>
          <w:lang w:val="sr-Cyrl-CS"/>
        </w:rPr>
      </w:pPr>
      <w:r w:rsidRPr="00F10346">
        <w:rPr>
          <w:rFonts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597EC4" w:rsidRDefault="00597EC4" w:rsidP="00343A18">
      <w:pPr>
        <w:spacing w:before="0"/>
        <w:jc w:val="center"/>
        <w:rPr>
          <w:rFonts w:cs="Arial"/>
          <w:b/>
        </w:rPr>
      </w:pPr>
    </w:p>
    <w:p w:rsidR="00343A18" w:rsidRPr="00F10346" w:rsidRDefault="00343A18" w:rsidP="00343A18">
      <w:pPr>
        <w:spacing w:before="0"/>
        <w:jc w:val="center"/>
        <w:rPr>
          <w:rFonts w:cs="Arial"/>
          <w:b/>
        </w:rPr>
      </w:pPr>
      <w:r w:rsidRPr="00F10346">
        <w:rPr>
          <w:rFonts w:cs="Arial"/>
          <w:b/>
        </w:rPr>
        <w:t>Члан 1</w:t>
      </w:r>
      <w:r w:rsidR="00F14FBD">
        <w:rPr>
          <w:rFonts w:cs="Arial"/>
          <w:b/>
        </w:rPr>
        <w:t>3</w:t>
      </w:r>
      <w:r w:rsidRPr="00F10346">
        <w:rPr>
          <w:rFonts w:cs="Arial"/>
          <w:b/>
        </w:rPr>
        <w:t>.</w:t>
      </w:r>
    </w:p>
    <w:p w:rsidR="00343A18" w:rsidRPr="00F10346" w:rsidRDefault="00343A18" w:rsidP="00343A18">
      <w:pPr>
        <w:rPr>
          <w:rFonts w:cs="Arial"/>
        </w:rPr>
      </w:pPr>
      <w:r w:rsidRPr="00F10346">
        <w:rPr>
          <w:rFonts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343A18" w:rsidRPr="00F10346" w:rsidRDefault="00343A18" w:rsidP="00343A18">
      <w:pPr>
        <w:pStyle w:val="KDParagraf"/>
        <w:spacing w:before="0"/>
        <w:rPr>
          <w:rFonts w:eastAsia="Calibri" w:cs="Arial"/>
          <w:noProof/>
          <w:color w:val="00B0F0"/>
        </w:rPr>
      </w:pPr>
    </w:p>
    <w:p w:rsidR="00343A18" w:rsidRPr="00F10346" w:rsidRDefault="00343A18" w:rsidP="00343A18">
      <w:pPr>
        <w:spacing w:before="0"/>
        <w:jc w:val="center"/>
        <w:rPr>
          <w:rFonts w:cs="Arial"/>
          <w:b/>
        </w:rPr>
      </w:pPr>
      <w:r w:rsidRPr="00F10346">
        <w:rPr>
          <w:rFonts w:cs="Arial"/>
          <w:b/>
        </w:rPr>
        <w:t>Члан 1</w:t>
      </w:r>
      <w:r w:rsidR="001D0B0E">
        <w:rPr>
          <w:rFonts w:cs="Arial"/>
          <w:b/>
        </w:rPr>
        <w:t>4</w:t>
      </w:r>
      <w:r w:rsidRPr="00F10346">
        <w:rPr>
          <w:rFonts w:cs="Arial"/>
          <w:b/>
        </w:rPr>
        <w:t>.</w:t>
      </w:r>
    </w:p>
    <w:p w:rsidR="00343A18" w:rsidRPr="00F10346" w:rsidRDefault="00343A18" w:rsidP="00343A18">
      <w:pPr>
        <w:rPr>
          <w:rFonts w:cs="Arial"/>
        </w:rPr>
      </w:pPr>
      <w:r w:rsidRPr="00F10346">
        <w:rPr>
          <w:rFonts w:cs="Arial"/>
        </w:rPr>
        <w:t xml:space="preserve">Продавац је дужанда чува поверљивост свих података и информација садржаних у документацији, извештајима, техничким подацима и обавештењима,и да их користи искључиво у вези са реализацијом овог Уговора. </w:t>
      </w:r>
    </w:p>
    <w:p w:rsidR="00343A18" w:rsidRPr="00F10346" w:rsidRDefault="00343A18" w:rsidP="00343A18">
      <w:pPr>
        <w:rPr>
          <w:rFonts w:cs="Arial"/>
        </w:rPr>
      </w:pPr>
      <w:r w:rsidRPr="00F10346">
        <w:rPr>
          <w:rFonts w:cs="Arial"/>
        </w:rPr>
        <w:t xml:space="preserve">Информације, подаци и документација које је </w:t>
      </w:r>
      <w:r w:rsidRPr="00F10346">
        <w:rPr>
          <w:rFonts w:cs="Arial"/>
          <w:color w:val="000000"/>
        </w:rPr>
        <w:t>Купац</w:t>
      </w:r>
      <w:r w:rsidRPr="00F10346">
        <w:rPr>
          <w:rFonts w:cs="Arial"/>
        </w:rPr>
        <w:t xml:space="preserve"> доставио Продавцу у извршавању предмета овог Уговора,Продавац не може стављати на располагање трећим лицима, без претходне писане сагласности </w:t>
      </w:r>
      <w:r w:rsidRPr="00F10346">
        <w:rPr>
          <w:rFonts w:cs="Arial"/>
          <w:color w:val="000000"/>
        </w:rPr>
        <w:t>Купца</w:t>
      </w:r>
      <w:r w:rsidR="000D6ACE" w:rsidRPr="00F10346">
        <w:rPr>
          <w:rFonts w:cs="Arial"/>
          <w:color w:val="000000"/>
        </w:rPr>
        <w:t>,осим у случајевима предвиђеним одговарајућим прописима</w:t>
      </w:r>
      <w:r w:rsidRPr="00F10346">
        <w:rPr>
          <w:rFonts w:cs="Arial"/>
        </w:rPr>
        <w:t xml:space="preserve">. </w:t>
      </w:r>
    </w:p>
    <w:p w:rsidR="006619FB" w:rsidRPr="00F10346" w:rsidRDefault="006619FB" w:rsidP="00343A18">
      <w:pPr>
        <w:pStyle w:val="KDParagraf"/>
        <w:spacing w:before="0"/>
        <w:rPr>
          <w:rFonts w:eastAsia="Calibri" w:cs="Arial"/>
          <w:noProof/>
          <w:color w:val="00B0F0"/>
        </w:rPr>
      </w:pPr>
    </w:p>
    <w:p w:rsidR="00343A18" w:rsidRPr="00F10346" w:rsidRDefault="00343A18" w:rsidP="00343A18">
      <w:pPr>
        <w:spacing w:before="0"/>
        <w:jc w:val="center"/>
        <w:rPr>
          <w:rFonts w:cs="Arial"/>
          <w:b/>
        </w:rPr>
      </w:pPr>
      <w:r w:rsidRPr="00F10346">
        <w:rPr>
          <w:rFonts w:cs="Arial"/>
          <w:b/>
        </w:rPr>
        <w:t>Члан 1</w:t>
      </w:r>
      <w:r w:rsidR="00F14FBD">
        <w:rPr>
          <w:rFonts w:cs="Arial"/>
          <w:b/>
        </w:rPr>
        <w:t>5</w:t>
      </w:r>
      <w:r w:rsidRPr="00F10346">
        <w:rPr>
          <w:rFonts w:cs="Arial"/>
          <w:b/>
        </w:rPr>
        <w:t>.</w:t>
      </w:r>
    </w:p>
    <w:p w:rsidR="00343A18" w:rsidRPr="00F10346" w:rsidRDefault="00343A18" w:rsidP="00343A18">
      <w:pPr>
        <w:tabs>
          <w:tab w:val="left" w:pos="9090"/>
        </w:tabs>
        <w:rPr>
          <w:rFonts w:cs="Arial"/>
          <w:lang w:val="sr-Cyrl-CS"/>
        </w:rPr>
      </w:pPr>
      <w:r w:rsidRPr="00F10346">
        <w:rPr>
          <w:rFonts w:cs="Arial"/>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
    <w:p w:rsidR="00343A18" w:rsidRPr="00F10346" w:rsidRDefault="00343A18" w:rsidP="00343A18">
      <w:pPr>
        <w:tabs>
          <w:tab w:val="left" w:pos="9090"/>
        </w:tabs>
        <w:rPr>
          <w:rFonts w:cs="Arial"/>
          <w:lang w:val="ru-RU"/>
        </w:rPr>
      </w:pPr>
      <w:r w:rsidRPr="00F10346">
        <w:rPr>
          <w:rFonts w:cs="Arial"/>
          <w:lang w:val="ru-RU"/>
        </w:rPr>
        <w:t xml:space="preserve">Након закључења </w:t>
      </w:r>
      <w:r w:rsidRPr="00F10346">
        <w:rPr>
          <w:rFonts w:cs="Arial"/>
        </w:rPr>
        <w:t xml:space="preserve">и ступања на правну снагу </w:t>
      </w:r>
      <w:r w:rsidRPr="00F10346">
        <w:rPr>
          <w:rFonts w:cs="Arial"/>
          <w:lang w:val="ru-RU"/>
        </w:rPr>
        <w:t xml:space="preserve">овог Уговора, Купац може да дозволи, а </w:t>
      </w:r>
      <w:r w:rsidRPr="00F10346">
        <w:rPr>
          <w:rFonts w:cs="Arial"/>
        </w:rPr>
        <w:t>Продавац</w:t>
      </w:r>
      <w:r w:rsidRPr="00F10346">
        <w:rPr>
          <w:rFonts w:cs="Arial"/>
          <w:lang w:val="ru-RU"/>
        </w:rPr>
        <w:t xml:space="preserve"> је обавезан да прихвати промену Уговорних страна због статусних промена код Купца, у складу са Уговором о статусној промени.</w:t>
      </w:r>
    </w:p>
    <w:p w:rsidR="00343A18" w:rsidRPr="00F10346" w:rsidRDefault="00343A18" w:rsidP="00343A18">
      <w:pPr>
        <w:tabs>
          <w:tab w:val="left" w:pos="9090"/>
        </w:tabs>
        <w:rPr>
          <w:rFonts w:cs="Arial"/>
          <w:smallCaps/>
        </w:rPr>
      </w:pPr>
    </w:p>
    <w:p w:rsidR="00343A18" w:rsidRPr="00F10346" w:rsidRDefault="00343A18" w:rsidP="00343A18">
      <w:pPr>
        <w:spacing w:before="0"/>
        <w:jc w:val="center"/>
        <w:rPr>
          <w:rFonts w:cs="Arial"/>
          <w:b/>
        </w:rPr>
      </w:pPr>
      <w:r w:rsidRPr="00F10346">
        <w:rPr>
          <w:rFonts w:cs="Arial"/>
          <w:b/>
        </w:rPr>
        <w:t xml:space="preserve">Члан </w:t>
      </w:r>
      <w:r w:rsidR="00F14FBD">
        <w:rPr>
          <w:rFonts w:cs="Arial"/>
          <w:b/>
        </w:rPr>
        <w:t>16</w:t>
      </w:r>
      <w:r w:rsidRPr="00F10346">
        <w:rPr>
          <w:rFonts w:cs="Arial"/>
          <w:b/>
        </w:rPr>
        <w:t>.</w:t>
      </w:r>
    </w:p>
    <w:p w:rsidR="00343A18" w:rsidRPr="00F10346" w:rsidRDefault="00343A18" w:rsidP="00343A18">
      <w:pPr>
        <w:pStyle w:val="KDParagraf"/>
        <w:spacing w:before="0"/>
        <w:rPr>
          <w:rFonts w:eastAsia="Calibri" w:cs="Arial"/>
          <w:noProof/>
          <w:lang w:val="ru-RU"/>
        </w:rPr>
      </w:pPr>
      <w:r w:rsidRPr="00F10346">
        <w:rPr>
          <w:rFonts w:eastAsia="Calibri" w:cs="Arial"/>
          <w:noProof/>
        </w:rPr>
        <w:t>Продавац</w:t>
      </w:r>
      <w:r w:rsidRPr="00F10346">
        <w:rPr>
          <w:rFonts w:eastAsia="Calibri" w:cs="Arial"/>
          <w:noProof/>
          <w:lang w:val="ru-RU"/>
        </w:rPr>
        <w:t xml:space="preserve"> је дужан да без одлагања, а најкасније у року од 5(пет) дана од дана настанка промене у било којем од података </w:t>
      </w:r>
      <w:r w:rsidRPr="00F10346">
        <w:rPr>
          <w:rFonts w:eastAsia="TimesNewRomanPSMT" w:cs="Arial"/>
          <w:bCs/>
          <w:lang w:val="ru-RU"/>
        </w:rPr>
        <w:t>у вези са испуњеношћу услова из поступка јавне набавке</w:t>
      </w:r>
      <w:r w:rsidRPr="00F10346">
        <w:rPr>
          <w:rFonts w:eastAsia="Calibri" w:cs="Arial"/>
          <w:noProof/>
          <w:lang w:val="ru-RU"/>
        </w:rPr>
        <w:t xml:space="preserve">, о насталој промени писмено обавести </w:t>
      </w:r>
      <w:r w:rsidRPr="00F10346">
        <w:rPr>
          <w:rFonts w:eastAsia="Calibri" w:cs="Arial"/>
          <w:noProof/>
        </w:rPr>
        <w:t>Купца</w:t>
      </w:r>
      <w:r w:rsidRPr="00F10346">
        <w:rPr>
          <w:rFonts w:eastAsia="Calibri" w:cs="Arial"/>
          <w:noProof/>
          <w:lang w:val="ru-RU"/>
        </w:rPr>
        <w:t xml:space="preserve"> и да је документује на прописан начин.</w:t>
      </w:r>
    </w:p>
    <w:p w:rsidR="00343A18" w:rsidRDefault="00343A18" w:rsidP="00343A18">
      <w:pPr>
        <w:pStyle w:val="KDParagraf"/>
        <w:spacing w:before="0"/>
        <w:rPr>
          <w:rFonts w:eastAsia="Calibri" w:cs="Arial"/>
          <w:noProof/>
          <w:lang w:val="ru-RU"/>
        </w:rPr>
      </w:pPr>
      <w:r w:rsidRPr="00F10346">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343A18" w:rsidRPr="00F10346" w:rsidRDefault="00343A18" w:rsidP="00343A18">
      <w:pPr>
        <w:pStyle w:val="KDParagraf"/>
        <w:spacing w:before="0"/>
        <w:rPr>
          <w:rFonts w:cs="Arial"/>
          <w:b/>
          <w:lang w:val="sr-Cyrl-BA"/>
        </w:rPr>
      </w:pPr>
    </w:p>
    <w:p w:rsidR="00343A18" w:rsidRPr="00F10346" w:rsidRDefault="00343A18" w:rsidP="00343A18">
      <w:pPr>
        <w:pStyle w:val="KDParagraf"/>
        <w:spacing w:before="0"/>
        <w:rPr>
          <w:rFonts w:cs="Arial"/>
          <w:b/>
          <w:lang w:val="sr-Cyrl-BA"/>
        </w:rPr>
      </w:pPr>
      <w:r w:rsidRPr="00F10346">
        <w:rPr>
          <w:rFonts w:cs="Arial"/>
          <w:b/>
          <w:lang w:val="sr-Cyrl-BA"/>
        </w:rPr>
        <w:t xml:space="preserve"> ВАЖНОСТ УГОВОРА</w:t>
      </w:r>
    </w:p>
    <w:p w:rsidR="00343A18" w:rsidRPr="00F10346" w:rsidRDefault="00F14FBD" w:rsidP="00343A18">
      <w:pPr>
        <w:spacing w:before="0"/>
        <w:jc w:val="center"/>
        <w:rPr>
          <w:rFonts w:cs="Arial"/>
          <w:b/>
        </w:rPr>
      </w:pPr>
      <w:r>
        <w:rPr>
          <w:rFonts w:cs="Arial"/>
          <w:b/>
        </w:rPr>
        <w:t>Члан 17</w:t>
      </w:r>
      <w:r w:rsidR="00343A18" w:rsidRPr="00F10346">
        <w:rPr>
          <w:rFonts w:cs="Arial"/>
          <w:b/>
        </w:rPr>
        <w:t>.</w:t>
      </w:r>
    </w:p>
    <w:p w:rsidR="00343A18" w:rsidRPr="00F53AEE" w:rsidRDefault="00343A18" w:rsidP="00343A18">
      <w:pPr>
        <w:pStyle w:val="KDParagraf"/>
        <w:spacing w:before="0"/>
        <w:rPr>
          <w:rFonts w:eastAsia="Calibri" w:cs="Arial"/>
          <w:lang w:val="sr-Cyrl-RS"/>
        </w:rPr>
      </w:pPr>
      <w:r w:rsidRPr="00F10346">
        <w:rPr>
          <w:rFonts w:eastAsia="Calibri" w:cs="Arial"/>
        </w:rPr>
        <w:t>Уговор се сматра закљученим након потписивања од стране законских заступника Уговорних стран</w:t>
      </w:r>
      <w:r w:rsidR="00F53AEE">
        <w:rPr>
          <w:rFonts w:eastAsia="Calibri" w:cs="Arial"/>
        </w:rPr>
        <w:t>а</w:t>
      </w:r>
      <w:r w:rsidR="00F53AEE">
        <w:rPr>
          <w:rFonts w:eastAsia="Calibri" w:cs="Arial"/>
          <w:lang w:val="sr-Cyrl-RS"/>
        </w:rPr>
        <w:t>,</w:t>
      </w:r>
      <w:r w:rsidR="00F53AEE">
        <w:rPr>
          <w:rFonts w:eastAsia="Calibri" w:cs="Arial"/>
        </w:rPr>
        <w:t xml:space="preserve"> а ступа на снагу </w:t>
      </w:r>
      <w:r w:rsidRPr="00F10346">
        <w:rPr>
          <w:rFonts w:eastAsia="Calibri" w:cs="Arial"/>
        </w:rPr>
        <w:t xml:space="preserve"> </w:t>
      </w:r>
      <w:r w:rsidR="00F53AEE">
        <w:rPr>
          <w:rFonts w:eastAsia="Calibri" w:cs="Arial"/>
          <w:lang w:val="sr-Cyrl-RS"/>
        </w:rPr>
        <w:t>достављањем средства финансијског обезбеђења.</w:t>
      </w:r>
    </w:p>
    <w:p w:rsidR="00677614" w:rsidRPr="009D5D42" w:rsidRDefault="006B7FB7" w:rsidP="00343A18">
      <w:pPr>
        <w:pStyle w:val="KDParagraf"/>
        <w:spacing w:before="0"/>
        <w:rPr>
          <w:rFonts w:cs="Arial"/>
          <w:lang w:val="sr-Cyrl-RS"/>
        </w:rPr>
      </w:pPr>
      <w:r>
        <w:rPr>
          <w:rFonts w:cs="Arial"/>
        </w:rPr>
        <w:lastRenderedPageBreak/>
        <w:t>Уговор се закључује</w:t>
      </w:r>
      <w:r w:rsidR="00343A18" w:rsidRPr="00F10346">
        <w:rPr>
          <w:rFonts w:cs="Arial"/>
          <w:color w:val="00B0F0"/>
        </w:rPr>
        <w:t xml:space="preserve"> </w:t>
      </w:r>
      <w:r w:rsidR="00343A18" w:rsidRPr="009D5D42">
        <w:rPr>
          <w:rFonts w:cs="Arial"/>
        </w:rPr>
        <w:t xml:space="preserve">до </w:t>
      </w:r>
      <w:r w:rsidR="009D5D42" w:rsidRPr="009D5D42">
        <w:rPr>
          <w:rFonts w:cs="Arial"/>
          <w:lang w:val="sr-Cyrl-RS"/>
        </w:rPr>
        <w:t>испуњења свих уговорних обавеза.</w:t>
      </w:r>
    </w:p>
    <w:p w:rsidR="009D5D42" w:rsidRDefault="009D5D42" w:rsidP="00343A18">
      <w:pPr>
        <w:pStyle w:val="KDParagraf"/>
        <w:spacing w:before="0"/>
        <w:rPr>
          <w:rFonts w:cs="Arial"/>
          <w:color w:val="00B0F0"/>
          <w:lang w:val="sr-Cyrl-RS"/>
        </w:rPr>
      </w:pPr>
    </w:p>
    <w:p w:rsidR="009D5D42" w:rsidRPr="009D5D42" w:rsidRDefault="009D5D42" w:rsidP="00343A18">
      <w:pPr>
        <w:pStyle w:val="KDParagraf"/>
        <w:spacing w:before="0"/>
        <w:rPr>
          <w:rFonts w:cs="Arial"/>
        </w:rPr>
      </w:pPr>
      <w:r w:rsidRPr="009D5D42">
        <w:rPr>
          <w:rFonts w:cs="Arial"/>
          <w:lang w:val="sr-Cyrl-RS"/>
        </w:rPr>
        <w:t>Обавезе које доспевају након истека истека актуелног Трогодишњег Програма пословања, биће реализоване највише до износа средстава, која ће за ту намену бити одобрена у новом програму пословања ЈП ЕПС за године у којима ће се плаћати уговорене обавезе.</w:t>
      </w:r>
    </w:p>
    <w:p w:rsidR="001353DA" w:rsidRPr="00F10346" w:rsidRDefault="001353DA" w:rsidP="00343A18">
      <w:pPr>
        <w:pStyle w:val="KDParagraf"/>
        <w:spacing w:before="0"/>
        <w:rPr>
          <w:rFonts w:eastAsia="Calibri" w:cs="Arial"/>
          <w:color w:val="00B0F0"/>
        </w:rPr>
      </w:pPr>
    </w:p>
    <w:p w:rsidR="00343A18" w:rsidRPr="00F10346" w:rsidRDefault="00343A18" w:rsidP="00343A18">
      <w:pPr>
        <w:spacing w:before="0"/>
        <w:rPr>
          <w:rFonts w:cs="Arial"/>
          <w:b/>
        </w:rPr>
      </w:pPr>
      <w:r w:rsidRPr="00F10346">
        <w:rPr>
          <w:rFonts w:cs="Arial"/>
          <w:b/>
        </w:rPr>
        <w:t xml:space="preserve">   ИЗМЕНЕ ТОКОМ ТРАЈАЊА УГОВОРА</w:t>
      </w:r>
    </w:p>
    <w:p w:rsidR="00343A18" w:rsidRPr="00F10346" w:rsidRDefault="00343A18" w:rsidP="00343A18">
      <w:pPr>
        <w:pStyle w:val="KDParagraf"/>
        <w:spacing w:before="0"/>
        <w:rPr>
          <w:rFonts w:cs="Arial"/>
          <w:color w:val="00B0F0"/>
        </w:rPr>
      </w:pPr>
    </w:p>
    <w:p w:rsidR="00343A18" w:rsidRPr="00F10346" w:rsidRDefault="00F14FBD" w:rsidP="00343A18">
      <w:pPr>
        <w:spacing w:before="0"/>
        <w:jc w:val="center"/>
        <w:rPr>
          <w:rFonts w:cs="Arial"/>
          <w:b/>
        </w:rPr>
      </w:pPr>
      <w:r>
        <w:rPr>
          <w:rFonts w:cs="Arial"/>
          <w:b/>
        </w:rPr>
        <w:t>Члан 18</w:t>
      </w:r>
      <w:r w:rsidR="00343A18" w:rsidRPr="00F10346">
        <w:rPr>
          <w:rFonts w:cs="Arial"/>
          <w:b/>
        </w:rPr>
        <w:t>.</w:t>
      </w:r>
    </w:p>
    <w:p w:rsidR="00F14FBD" w:rsidRPr="004053C8" w:rsidRDefault="00F14FBD" w:rsidP="00F14FBD">
      <w:pPr>
        <w:spacing w:before="0"/>
        <w:rPr>
          <w:rFonts w:cs="Arial"/>
          <w:lang w:eastAsia="sr-Latn-CS"/>
        </w:rPr>
      </w:pPr>
      <w:r>
        <w:rPr>
          <w:rFonts w:cs="Arial"/>
          <w:lang w:val="sr-Cyrl-RS" w:eastAsia="sr-Latn-CS"/>
        </w:rPr>
        <w:t>Купац</w:t>
      </w:r>
      <w:r w:rsidRPr="00F10346">
        <w:rPr>
          <w:rFonts w:cs="Arial"/>
          <w:lang w:eastAsia="sr-Latn-CS"/>
        </w:rPr>
        <w:t xml:space="preserve"> може након закључења уговора о јавној набавци без спровођења поступка ј</w:t>
      </w:r>
      <w:r>
        <w:rPr>
          <w:rFonts w:cs="Arial"/>
          <w:lang w:eastAsia="sr-Latn-CS"/>
        </w:rPr>
        <w:t xml:space="preserve">авне набавке </w:t>
      </w:r>
      <w:r>
        <w:rPr>
          <w:rFonts w:cs="Arial"/>
          <w:lang w:val="sr-Cyrl-RS" w:eastAsia="sr-Latn-CS"/>
        </w:rPr>
        <w:t xml:space="preserve">повећати обим предмета набавке </w:t>
      </w:r>
      <w:r>
        <w:rPr>
          <w:rFonts w:cs="Arial"/>
          <w:lang w:eastAsia="sr-Latn-CS"/>
        </w:rPr>
        <w:t>максимално до 5% укупне вредности уговора под условом да има обезбеђена финансијска средства</w:t>
      </w:r>
      <w:r>
        <w:rPr>
          <w:rFonts w:cs="Arial"/>
          <w:lang w:val="sr-Cyrl-RS" w:eastAsia="sr-Latn-CS"/>
        </w:rPr>
        <w:t>.</w:t>
      </w:r>
    </w:p>
    <w:p w:rsidR="00F14FBD" w:rsidRPr="004053C8" w:rsidRDefault="00F14FBD" w:rsidP="00F14FBD">
      <w:pPr>
        <w:rPr>
          <w:rFonts w:cs="Arial"/>
          <w:lang w:val="sr-Cyrl-RS" w:eastAsia="sr-Latn-CS"/>
        </w:rPr>
      </w:pPr>
      <w:r w:rsidRPr="00442A75">
        <w:rPr>
          <w:rFonts w:cs="Arial"/>
          <w:lang w:val="sr-Cyrl-RS" w:eastAsia="sr-Latn-CS"/>
        </w:rPr>
        <w:t>Након закљ</w:t>
      </w:r>
      <w:r>
        <w:rPr>
          <w:rFonts w:cs="Arial"/>
          <w:lang w:val="sr-Cyrl-RS" w:eastAsia="sr-Latn-CS"/>
        </w:rPr>
        <w:t>учења уговора о јавној набавци Купац</w:t>
      </w:r>
      <w:r w:rsidRPr="00442A75">
        <w:rPr>
          <w:rFonts w:cs="Arial"/>
          <w:lang w:val="sr-Cyrl-RS" w:eastAsia="sr-Latn-CS"/>
        </w:rPr>
        <w:t xml:space="preserve"> може </w:t>
      </w:r>
      <w:r>
        <w:rPr>
          <w:rFonts w:cs="Arial"/>
          <w:lang w:val="sr-Cyrl-RS" w:eastAsia="sr-Latn-CS"/>
        </w:rPr>
        <w:t>да дозволи промену</w:t>
      </w:r>
      <w:r w:rsidRPr="00442A75">
        <w:rPr>
          <w:rFonts w:cs="Arial"/>
          <w:lang w:val="sr-Cyrl-RS" w:eastAsia="sr-Latn-CS"/>
        </w:rPr>
        <w:t xml:space="preserve"> битних елемената уговора из следећих</w:t>
      </w:r>
      <w:r>
        <w:rPr>
          <w:rFonts w:cs="Arial"/>
          <w:lang w:val="sr-Cyrl-RS" w:eastAsia="sr-Latn-CS"/>
        </w:rPr>
        <w:t xml:space="preserve"> објективних </w:t>
      </w:r>
      <w:r w:rsidRPr="00442A75">
        <w:rPr>
          <w:rFonts w:cs="Arial"/>
          <w:lang w:val="sr-Cyrl-RS" w:eastAsia="sr-Latn-CS"/>
        </w:rPr>
        <w:t>разлога</w:t>
      </w:r>
      <w:r>
        <w:rPr>
          <w:rFonts w:cs="Arial"/>
          <w:lang w:val="sr-Cyrl-RS" w:eastAsia="sr-Latn-CS"/>
        </w:rPr>
        <w:t>:</w:t>
      </w:r>
    </w:p>
    <w:p w:rsidR="00F14FBD" w:rsidRPr="0074312B" w:rsidRDefault="00F14FBD" w:rsidP="00F14FBD">
      <w:pPr>
        <w:pStyle w:val="ListParagraph"/>
        <w:numPr>
          <w:ilvl w:val="0"/>
          <w:numId w:val="46"/>
        </w:numPr>
        <w:spacing w:after="0" w:line="240" w:lineRule="auto"/>
        <w:rPr>
          <w:rFonts w:ascii="Arial" w:hAnsi="Arial" w:cs="Arial"/>
          <w:lang w:val="sr-Cyrl-RS" w:eastAsia="sr-Latn-CS"/>
        </w:rPr>
      </w:pPr>
      <w:r w:rsidRPr="0074312B">
        <w:rPr>
          <w:rFonts w:ascii="Arial" w:hAnsi="Arial" w:cs="Arial"/>
          <w:lang w:val="sr-Cyrl-RS" w:eastAsia="sr-Latn-CS"/>
        </w:rPr>
        <w:t>услед дејства више силе</w:t>
      </w:r>
    </w:p>
    <w:p w:rsidR="00F14FBD" w:rsidRPr="0074312B" w:rsidRDefault="00F14FBD" w:rsidP="00F14FBD">
      <w:pPr>
        <w:pStyle w:val="ListParagraph"/>
        <w:numPr>
          <w:ilvl w:val="0"/>
          <w:numId w:val="46"/>
        </w:numPr>
        <w:spacing w:after="0" w:line="240" w:lineRule="auto"/>
        <w:rPr>
          <w:rFonts w:ascii="Arial" w:hAnsi="Arial" w:cs="Arial"/>
          <w:lang w:val="sr-Cyrl-RS" w:eastAsia="sr-Latn-CS"/>
        </w:rPr>
      </w:pPr>
      <w:r w:rsidRPr="0074312B">
        <w:rPr>
          <w:rFonts w:ascii="Arial" w:hAnsi="Arial" w:cs="Arial"/>
          <w:lang w:val="sr-Cyrl-RS" w:eastAsia="sr-Latn-CS"/>
        </w:rPr>
        <w:t>ако Наручилац не обезбеди благовремено техничку документацију потребну за испоруку/израду предмета јавне набавке (нпр. цртежи, модели, узорци)</w:t>
      </w:r>
    </w:p>
    <w:p w:rsidR="00F14FBD" w:rsidRPr="0074312B" w:rsidRDefault="00F14FBD" w:rsidP="00F14FBD">
      <w:pPr>
        <w:pStyle w:val="ListParagraph"/>
        <w:numPr>
          <w:ilvl w:val="0"/>
          <w:numId w:val="46"/>
        </w:numPr>
        <w:spacing w:after="0" w:line="240" w:lineRule="auto"/>
        <w:rPr>
          <w:rFonts w:ascii="Arial" w:hAnsi="Arial" w:cs="Arial"/>
          <w:lang w:val="sr-Cyrl-RS" w:eastAsia="sr-Latn-CS"/>
        </w:rPr>
      </w:pPr>
      <w:r w:rsidRPr="0074312B">
        <w:rPr>
          <w:rFonts w:ascii="Arial" w:hAnsi="Arial" w:cs="Arial"/>
          <w:lang w:val="sr-Cyrl-RS" w:eastAsia="sr-Latn-CS"/>
        </w:rPr>
        <w:t>уколико дође до измене важећих законских прописа, подзаконских и других правних аката</w:t>
      </w:r>
    </w:p>
    <w:p w:rsidR="00F14FBD" w:rsidRPr="0074312B" w:rsidRDefault="00F14FBD" w:rsidP="00F14FBD">
      <w:pPr>
        <w:pStyle w:val="ListParagraph"/>
        <w:numPr>
          <w:ilvl w:val="0"/>
          <w:numId w:val="46"/>
        </w:numPr>
        <w:spacing w:after="0" w:line="240" w:lineRule="auto"/>
        <w:rPr>
          <w:rFonts w:ascii="Arial" w:hAnsi="Arial" w:cs="Arial"/>
          <w:lang w:val="sr-Cyrl-RS" w:eastAsia="sr-Latn-CS"/>
        </w:rPr>
      </w:pPr>
      <w:r w:rsidRPr="0074312B">
        <w:rPr>
          <w:rFonts w:ascii="Arial" w:hAnsi="Arial" w:cs="Arial"/>
          <w:lang w:val="sr-Cyrl-RS" w:eastAsia="sr-Latn-CS"/>
        </w:rPr>
        <w:t>услед мера  државних органа</w:t>
      </w:r>
    </w:p>
    <w:p w:rsidR="00F14FBD" w:rsidRPr="004053C8" w:rsidRDefault="00F14FBD" w:rsidP="00F14FBD">
      <w:pPr>
        <w:spacing w:before="0"/>
        <w:rPr>
          <w:rFonts w:cs="Arial"/>
          <w:lang w:val="sr-Cyrl-RS" w:eastAsia="sr-Latn-CS"/>
        </w:rPr>
      </w:pPr>
      <w:r w:rsidRPr="004053C8">
        <w:rPr>
          <w:rFonts w:cs="Arial"/>
          <w:lang w:val="sr-Cyrl-RS" w:eastAsia="sr-Latn-CS"/>
        </w:rPr>
        <w:t xml:space="preserve">У свим </w:t>
      </w:r>
      <w:r>
        <w:rPr>
          <w:rFonts w:cs="Arial"/>
          <w:lang w:val="sr-Cyrl-RS" w:eastAsia="sr-Latn-CS"/>
        </w:rPr>
        <w:t>наведеним случајевима, Купац</w:t>
      </w:r>
      <w:r w:rsidRPr="004053C8">
        <w:rPr>
          <w:rFonts w:cs="Arial"/>
          <w:lang w:val="sr-Cyrl-RS" w:eastAsia="sr-Latn-CS"/>
        </w:rPr>
        <w:t xml:space="preserve"> ће донети Одлуку о измени уговора која садржи податке у складу са прилогом 3Л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343A18" w:rsidRPr="00F10346" w:rsidRDefault="00343A18" w:rsidP="00343A18">
      <w:pPr>
        <w:pStyle w:val="KDParagraf"/>
        <w:spacing w:before="0"/>
        <w:rPr>
          <w:rFonts w:cs="Arial"/>
          <w:color w:val="00B0F0"/>
        </w:rPr>
      </w:pPr>
    </w:p>
    <w:p w:rsidR="00343A18" w:rsidRPr="00F10346" w:rsidRDefault="00343A18" w:rsidP="00343A18">
      <w:pPr>
        <w:spacing w:before="0"/>
        <w:rPr>
          <w:rFonts w:cs="Arial"/>
          <w:b/>
        </w:rPr>
      </w:pPr>
      <w:r w:rsidRPr="00F10346">
        <w:rPr>
          <w:rFonts w:cs="Arial"/>
          <w:b/>
        </w:rPr>
        <w:t>ЗАВРШНЕ ОДРЕДБЕ</w:t>
      </w:r>
    </w:p>
    <w:p w:rsidR="00343A18" w:rsidRPr="00F10346" w:rsidRDefault="00F14FBD" w:rsidP="00343A18">
      <w:pPr>
        <w:spacing w:before="0"/>
        <w:jc w:val="center"/>
        <w:rPr>
          <w:rFonts w:cs="Arial"/>
        </w:rPr>
      </w:pPr>
      <w:r>
        <w:rPr>
          <w:rFonts w:cs="Arial"/>
          <w:b/>
        </w:rPr>
        <w:t>Члан 19</w:t>
      </w:r>
      <w:r w:rsidR="00343A18" w:rsidRPr="00F10346">
        <w:rPr>
          <w:rFonts w:cs="Arial"/>
          <w:b/>
        </w:rPr>
        <w:t>.</w:t>
      </w:r>
    </w:p>
    <w:p w:rsidR="00343A18" w:rsidRPr="00F10346" w:rsidRDefault="00343A18" w:rsidP="00343A18">
      <w:pPr>
        <w:tabs>
          <w:tab w:val="left" w:pos="9090"/>
        </w:tabs>
        <w:rPr>
          <w:rFonts w:cs="Arial"/>
          <w:lang w:val="sr-Cyrl-CS"/>
        </w:rPr>
      </w:pPr>
      <w:r w:rsidRPr="00F10346">
        <w:rPr>
          <w:rFonts w:cs="Arial"/>
        </w:rPr>
        <w:t>На односе Уговорних страна</w:t>
      </w:r>
      <w:r w:rsidRPr="00F10346">
        <w:rPr>
          <w:rFonts w:cs="Arial"/>
          <w:lang w:val="sr-Cyrl-CS"/>
        </w:rPr>
        <w:t>,</w:t>
      </w:r>
      <w:r w:rsidRPr="00F10346">
        <w:rPr>
          <w:rFonts w:cs="Arial"/>
        </w:rPr>
        <w:t xml:space="preserve"> који нису уређени овим Уговором</w:t>
      </w:r>
      <w:r w:rsidRPr="00F10346">
        <w:rPr>
          <w:rFonts w:cs="Arial"/>
          <w:lang w:val="sr-Cyrl-CS"/>
        </w:rPr>
        <w:t>,</w:t>
      </w:r>
      <w:r w:rsidRPr="00F10346">
        <w:rPr>
          <w:rFonts w:cs="Arial"/>
        </w:rPr>
        <w:t xml:space="preserve"> примењују се одговарајуће одредбе ЗОО</w:t>
      </w:r>
      <w:r w:rsidRPr="00F10346">
        <w:rPr>
          <w:rFonts w:cs="Arial"/>
          <w:lang w:val="pt-BR"/>
        </w:rPr>
        <w:t xml:space="preserve"> и других </w:t>
      </w:r>
      <w:r w:rsidRPr="00F10346">
        <w:rPr>
          <w:rFonts w:cs="Arial"/>
          <w:lang w:val="sr-Cyrl-CS"/>
        </w:rPr>
        <w:t xml:space="preserve">закона, подзаконских аката, стандарда и </w:t>
      </w:r>
      <w:r w:rsidRPr="00F10346">
        <w:rPr>
          <w:rFonts w:cs="Arial"/>
          <w:lang w:val="ru-RU"/>
        </w:rPr>
        <w:t>техни</w:t>
      </w:r>
      <w:r w:rsidRPr="00F10346">
        <w:rPr>
          <w:rFonts w:cs="Arial"/>
          <w:lang w:val="sr-Cyrl-CS"/>
        </w:rPr>
        <w:t>ч</w:t>
      </w:r>
      <w:r w:rsidRPr="00F10346">
        <w:rPr>
          <w:rFonts w:cs="Arial"/>
          <w:lang w:val="ru-RU"/>
        </w:rPr>
        <w:t>ки</w:t>
      </w:r>
      <w:r w:rsidRPr="00F10346">
        <w:rPr>
          <w:rFonts w:cs="Arial"/>
          <w:lang w:val="sr-Cyrl-CS"/>
        </w:rPr>
        <w:t xml:space="preserve">х </w:t>
      </w:r>
      <w:r w:rsidRPr="00F10346">
        <w:rPr>
          <w:rFonts w:cs="Arial"/>
          <w:lang w:val="ru-RU"/>
        </w:rPr>
        <w:t>норматива Републике Србије</w:t>
      </w:r>
      <w:r w:rsidRPr="00F10346">
        <w:rPr>
          <w:rFonts w:cs="Arial"/>
          <w:lang w:val="sr-Cyrl-CS"/>
        </w:rPr>
        <w:t xml:space="preserve"> – примењивих с обзиром на предмет овог Уговора.</w:t>
      </w:r>
    </w:p>
    <w:p w:rsidR="00343A18" w:rsidRPr="00F10346" w:rsidRDefault="00343A18" w:rsidP="00343A18">
      <w:pPr>
        <w:spacing w:before="0"/>
        <w:jc w:val="center"/>
        <w:rPr>
          <w:rFonts w:cs="Arial"/>
          <w:b/>
        </w:rPr>
      </w:pPr>
      <w:r w:rsidRPr="00F10346">
        <w:rPr>
          <w:rFonts w:cs="Arial"/>
          <w:b/>
          <w:lang w:val="ru-RU"/>
        </w:rPr>
        <w:t xml:space="preserve">Члан </w:t>
      </w:r>
      <w:r w:rsidRPr="00F10346">
        <w:rPr>
          <w:rFonts w:cs="Arial"/>
          <w:b/>
        </w:rPr>
        <w:t>2</w:t>
      </w:r>
      <w:r w:rsidR="00F14FBD">
        <w:rPr>
          <w:rFonts w:cs="Arial"/>
          <w:b/>
        </w:rPr>
        <w:t>0</w:t>
      </w:r>
      <w:r w:rsidRPr="00F10346">
        <w:rPr>
          <w:rFonts w:cs="Arial"/>
          <w:b/>
          <w:lang w:val="ru-RU"/>
        </w:rPr>
        <w:t>.</w:t>
      </w:r>
    </w:p>
    <w:p w:rsidR="00343A18" w:rsidRPr="00677614" w:rsidRDefault="00343A18" w:rsidP="00343A18">
      <w:pPr>
        <w:tabs>
          <w:tab w:val="left" w:pos="9090"/>
        </w:tabs>
        <w:rPr>
          <w:rFonts w:cs="Arial"/>
          <w:color w:val="FF0000"/>
        </w:rPr>
      </w:pPr>
      <w:r w:rsidRPr="00F10346">
        <w:rPr>
          <w:rFonts w:cs="Arial"/>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w:t>
      </w:r>
    </w:p>
    <w:p w:rsidR="00343A18" w:rsidRPr="00F10346" w:rsidRDefault="00343A18" w:rsidP="00343A18">
      <w:pPr>
        <w:tabs>
          <w:tab w:val="left" w:pos="9090"/>
        </w:tabs>
        <w:rPr>
          <w:rFonts w:cs="Arial"/>
        </w:rPr>
      </w:pPr>
      <w:r w:rsidRPr="00F10346">
        <w:rPr>
          <w:rFonts w:cs="Arial"/>
        </w:rPr>
        <w:t>У случају спора примењује се материјално и процесно право Републике Србије, а поступак се води на српском језику.</w:t>
      </w:r>
    </w:p>
    <w:p w:rsidR="00343A18" w:rsidRPr="00F10346" w:rsidRDefault="00343A18" w:rsidP="00343A18">
      <w:pPr>
        <w:spacing w:before="0"/>
        <w:jc w:val="center"/>
        <w:rPr>
          <w:rFonts w:cs="Arial"/>
          <w:b/>
        </w:rPr>
      </w:pPr>
    </w:p>
    <w:p w:rsidR="00343A18" w:rsidRPr="00F10346" w:rsidRDefault="00343A18" w:rsidP="00343A18">
      <w:pPr>
        <w:spacing w:before="0"/>
        <w:jc w:val="center"/>
        <w:rPr>
          <w:rFonts w:cs="Arial"/>
          <w:b/>
        </w:rPr>
      </w:pPr>
      <w:r w:rsidRPr="00F10346">
        <w:rPr>
          <w:rFonts w:cs="Arial"/>
          <w:b/>
        </w:rPr>
        <w:t>Члан 2</w:t>
      </w:r>
      <w:r w:rsidR="00F14FBD">
        <w:rPr>
          <w:rFonts w:cs="Arial"/>
          <w:b/>
        </w:rPr>
        <w:t>1</w:t>
      </w:r>
      <w:r w:rsidRPr="00F10346">
        <w:rPr>
          <w:rFonts w:cs="Arial"/>
          <w:b/>
        </w:rPr>
        <w:t>.</w:t>
      </w:r>
    </w:p>
    <w:p w:rsidR="00826664" w:rsidRPr="00F10346" w:rsidRDefault="00826664" w:rsidP="00826664">
      <w:pPr>
        <w:suppressAutoHyphens/>
        <w:spacing w:before="0" w:line="100" w:lineRule="atLeast"/>
        <w:ind w:left="720"/>
        <w:jc w:val="left"/>
        <w:rPr>
          <w:rFonts w:cs="Arial"/>
          <w:spacing w:val="2"/>
          <w:lang w:val="sr-Cyrl-CS" w:eastAsia="sr-Latn-CS"/>
        </w:rPr>
      </w:pPr>
    </w:p>
    <w:p w:rsidR="001353DA" w:rsidRPr="00F10346" w:rsidRDefault="001353DA" w:rsidP="001353DA">
      <w:pPr>
        <w:spacing w:before="0"/>
        <w:rPr>
          <w:rFonts w:cs="Arial"/>
          <w:spacing w:val="2"/>
          <w:lang w:val="sr-Cyrl-CS"/>
        </w:rPr>
      </w:pPr>
      <w:r w:rsidRPr="00F10346">
        <w:rPr>
          <w:rFonts w:cs="Arial"/>
          <w:spacing w:val="2"/>
          <w:lang w:val="sr-Cyrl-CS"/>
        </w:rPr>
        <w:t>За све</w:t>
      </w:r>
      <w:r w:rsidR="00F9636A" w:rsidRPr="00F10346">
        <w:rPr>
          <w:rFonts w:cs="Arial"/>
          <w:spacing w:val="2"/>
          <w:lang w:val="sr-Cyrl-CS"/>
        </w:rPr>
        <w:t xml:space="preserve"> што није регулисано овим У</w:t>
      </w:r>
      <w:r w:rsidRPr="00F10346">
        <w:rPr>
          <w:rFonts w:cs="Arial"/>
          <w:spacing w:val="2"/>
          <w:lang w:val="sr-Cyrl-CS"/>
        </w:rPr>
        <w:t xml:space="preserve">говором, примењиваће се одредбе Закона о облигационим односима и други важећи прописи који регулишу ову материју. </w:t>
      </w:r>
    </w:p>
    <w:p w:rsidR="00677614" w:rsidRDefault="00677614" w:rsidP="001353DA">
      <w:pPr>
        <w:spacing w:before="0"/>
        <w:rPr>
          <w:rFonts w:cs="Arial"/>
          <w:spacing w:val="2"/>
          <w:lang w:val="sr-Cyrl-CS"/>
        </w:rPr>
      </w:pPr>
    </w:p>
    <w:p w:rsidR="001353DA" w:rsidRPr="00F10346" w:rsidRDefault="00F9636A" w:rsidP="00677614">
      <w:pPr>
        <w:spacing w:before="0"/>
        <w:rPr>
          <w:rFonts w:cs="Arial"/>
          <w:spacing w:val="2"/>
          <w:lang w:val="sr-Cyrl-CS"/>
        </w:rPr>
      </w:pPr>
      <w:r w:rsidRPr="00F10346">
        <w:rPr>
          <w:rFonts w:cs="Arial"/>
          <w:spacing w:val="2"/>
          <w:lang w:val="sr-Cyrl-CS"/>
        </w:rPr>
        <w:t>Саставни део овог У</w:t>
      </w:r>
      <w:r w:rsidR="001353DA" w:rsidRPr="00F10346">
        <w:rPr>
          <w:rFonts w:cs="Arial"/>
          <w:spacing w:val="2"/>
          <w:lang w:val="sr-Cyrl-CS"/>
        </w:rPr>
        <w:t>говора су и његови прилози, како следи:</w:t>
      </w:r>
    </w:p>
    <w:p w:rsidR="000D6ACE" w:rsidRPr="00F10346" w:rsidRDefault="000D6ACE" w:rsidP="00677614">
      <w:pPr>
        <w:tabs>
          <w:tab w:val="left" w:pos="9090"/>
        </w:tabs>
        <w:spacing w:before="0"/>
        <w:rPr>
          <w:rFonts w:cs="Arial"/>
        </w:rPr>
      </w:pPr>
      <w:r w:rsidRPr="00F10346">
        <w:rPr>
          <w:rFonts w:cs="Arial"/>
        </w:rPr>
        <w:t>Прилог 1 Понуда</w:t>
      </w:r>
    </w:p>
    <w:p w:rsidR="000D6ACE" w:rsidRPr="00F10346" w:rsidRDefault="000D6ACE" w:rsidP="00677614">
      <w:pPr>
        <w:tabs>
          <w:tab w:val="left" w:pos="9090"/>
        </w:tabs>
        <w:spacing w:before="0"/>
        <w:rPr>
          <w:rFonts w:cs="Arial"/>
        </w:rPr>
      </w:pPr>
      <w:r w:rsidRPr="00F10346">
        <w:rPr>
          <w:rFonts w:cs="Arial"/>
        </w:rPr>
        <w:t>Прилог 2 Образац структуре цене</w:t>
      </w:r>
    </w:p>
    <w:p w:rsidR="000D6ACE" w:rsidRPr="00F10346" w:rsidRDefault="000D6ACE" w:rsidP="00677614">
      <w:pPr>
        <w:tabs>
          <w:tab w:val="left" w:pos="9090"/>
        </w:tabs>
        <w:spacing w:before="0"/>
        <w:rPr>
          <w:rFonts w:cs="Arial"/>
        </w:rPr>
      </w:pPr>
      <w:r w:rsidRPr="00F10346">
        <w:rPr>
          <w:rFonts w:cs="Arial"/>
        </w:rPr>
        <w:t>Прилог</w:t>
      </w:r>
      <w:r w:rsidR="00677614">
        <w:rPr>
          <w:rFonts w:cs="Arial"/>
        </w:rPr>
        <w:t xml:space="preserve"> </w:t>
      </w:r>
      <w:r w:rsidRPr="00F10346">
        <w:rPr>
          <w:rFonts w:cs="Arial"/>
        </w:rPr>
        <w:t>3 Конкурсна документација</w:t>
      </w:r>
      <w:r w:rsidR="006619FB" w:rsidRPr="00F10346">
        <w:rPr>
          <w:rFonts w:cs="Arial"/>
        </w:rPr>
        <w:t xml:space="preserve"> (на Порталу јавних набавки под шифром_______)</w:t>
      </w:r>
    </w:p>
    <w:p w:rsidR="000D6ACE" w:rsidRPr="00F10346" w:rsidRDefault="000D6ACE" w:rsidP="00677614">
      <w:pPr>
        <w:tabs>
          <w:tab w:val="left" w:pos="9090"/>
        </w:tabs>
        <w:spacing w:before="0"/>
        <w:rPr>
          <w:rFonts w:cs="Arial"/>
        </w:rPr>
      </w:pPr>
      <w:r w:rsidRPr="00F10346">
        <w:rPr>
          <w:rFonts w:cs="Arial"/>
        </w:rPr>
        <w:t>Прилог 4 Техничка спецификација</w:t>
      </w:r>
    </w:p>
    <w:p w:rsidR="000D6ACE" w:rsidRPr="00F14FBD" w:rsidRDefault="000D6ACE" w:rsidP="00677614">
      <w:pPr>
        <w:tabs>
          <w:tab w:val="left" w:pos="9090"/>
        </w:tabs>
        <w:spacing w:before="0"/>
        <w:rPr>
          <w:rFonts w:cs="Arial"/>
          <w:lang w:val="sr-Cyrl-RS"/>
        </w:rPr>
      </w:pPr>
      <w:r w:rsidRPr="00F14FBD">
        <w:rPr>
          <w:rFonts w:cs="Arial"/>
        </w:rPr>
        <w:t xml:space="preserve">Прилог 5 </w:t>
      </w:r>
      <w:r w:rsidR="00F53AEE" w:rsidRPr="00F14FBD">
        <w:rPr>
          <w:rFonts w:cs="Arial"/>
        </w:rPr>
        <w:t>Споразум о заједничком извршењу</w:t>
      </w:r>
      <w:r w:rsidR="00446462" w:rsidRPr="00F14FBD">
        <w:rPr>
          <w:rFonts w:cs="Arial"/>
          <w:lang w:val="sr-Cyrl-RS"/>
        </w:rPr>
        <w:t xml:space="preserve"> (ако се подноси заједничка понуда)</w:t>
      </w:r>
    </w:p>
    <w:p w:rsidR="00677614" w:rsidRDefault="00677614" w:rsidP="001353DA">
      <w:pPr>
        <w:spacing w:before="0"/>
        <w:rPr>
          <w:rFonts w:cs="Arial"/>
          <w:spacing w:val="2"/>
          <w:lang w:val="sr-Cyrl-CS"/>
        </w:rPr>
      </w:pPr>
    </w:p>
    <w:p w:rsidR="001353DA" w:rsidRPr="00F10346" w:rsidRDefault="001353DA" w:rsidP="001353DA">
      <w:pPr>
        <w:spacing w:before="0"/>
        <w:rPr>
          <w:rFonts w:cs="Arial"/>
          <w:spacing w:val="2"/>
          <w:lang w:val="sr-Cyrl-CS"/>
        </w:rPr>
      </w:pPr>
      <w:r w:rsidRPr="00F10346">
        <w:rPr>
          <w:rFonts w:cs="Arial"/>
          <w:spacing w:val="2"/>
          <w:lang w:val="sr-Cyrl-CS"/>
        </w:rPr>
        <w:lastRenderedPageBreak/>
        <w:t>Уговорне с</w:t>
      </w:r>
      <w:r w:rsidR="00F9636A" w:rsidRPr="00F10346">
        <w:rPr>
          <w:rFonts w:cs="Arial"/>
          <w:spacing w:val="2"/>
          <w:lang w:val="sr-Cyrl-CS"/>
        </w:rPr>
        <w:t>тране сагласно изјављују да су У</w:t>
      </w:r>
      <w:r w:rsidRPr="00F10346">
        <w:rPr>
          <w:rFonts w:cs="Arial"/>
          <w:spacing w:val="2"/>
          <w:lang w:val="sr-Cyrl-CS"/>
        </w:rPr>
        <w:t>говор прочитале, разумеле и да уговорне одредбе у свему представљају израз њихове стварне воље.</w:t>
      </w:r>
    </w:p>
    <w:p w:rsidR="00F9636A" w:rsidRPr="00F10346" w:rsidRDefault="00F9636A" w:rsidP="001353DA">
      <w:pPr>
        <w:spacing w:before="0"/>
        <w:rPr>
          <w:rFonts w:cs="Arial"/>
          <w:spacing w:val="2"/>
          <w:lang w:val="sr-Cyrl-CS"/>
        </w:rPr>
      </w:pPr>
    </w:p>
    <w:p w:rsidR="00343A18" w:rsidRPr="00F10346" w:rsidRDefault="00343A18" w:rsidP="00343A18">
      <w:pPr>
        <w:spacing w:before="0"/>
        <w:jc w:val="center"/>
        <w:rPr>
          <w:rFonts w:cs="Arial"/>
          <w:b/>
        </w:rPr>
      </w:pPr>
      <w:r w:rsidRPr="00F10346">
        <w:rPr>
          <w:rFonts w:cs="Arial"/>
          <w:b/>
        </w:rPr>
        <w:t>Члан 2</w:t>
      </w:r>
      <w:r w:rsidR="00F14FBD">
        <w:rPr>
          <w:rFonts w:cs="Arial"/>
          <w:b/>
        </w:rPr>
        <w:t>2</w:t>
      </w:r>
      <w:r w:rsidRPr="00F10346">
        <w:rPr>
          <w:rFonts w:cs="Arial"/>
          <w:b/>
        </w:rPr>
        <w:t>.</w:t>
      </w:r>
    </w:p>
    <w:p w:rsidR="00343A18" w:rsidRPr="00F10346" w:rsidRDefault="00343A18" w:rsidP="00343A18">
      <w:pPr>
        <w:pStyle w:val="KDParagraf"/>
        <w:spacing w:before="0"/>
        <w:rPr>
          <w:rFonts w:cs="Arial"/>
        </w:rPr>
      </w:pPr>
      <w:r w:rsidRPr="00F10346">
        <w:rPr>
          <w:rFonts w:cs="Arial"/>
        </w:rPr>
        <w:t>Уговор је сачињен у 6 (шест) истоветних примерка, од којих 2 (два) примерка за Продавца а четири (4) за Купца.</w:t>
      </w:r>
    </w:p>
    <w:p w:rsidR="00D174CB" w:rsidRPr="00F10346" w:rsidRDefault="00D174CB" w:rsidP="00343A18">
      <w:pPr>
        <w:pStyle w:val="KDParagraf"/>
        <w:spacing w:before="0"/>
        <w:rPr>
          <w:rFonts w:cs="Arial"/>
        </w:rPr>
      </w:pPr>
    </w:p>
    <w:p w:rsidR="0030782B" w:rsidRPr="00F10346" w:rsidRDefault="0030782B" w:rsidP="00343A18">
      <w:pPr>
        <w:pStyle w:val="KDParagraf"/>
        <w:spacing w:before="0"/>
        <w:rPr>
          <w:rFonts w:cs="Arial"/>
        </w:rPr>
      </w:pPr>
    </w:p>
    <w:p w:rsidR="0030782B" w:rsidRDefault="0030782B" w:rsidP="00343A18">
      <w:pPr>
        <w:pStyle w:val="KDParagraf"/>
        <w:spacing w:before="0"/>
        <w:rPr>
          <w:rFonts w:cs="Arial"/>
        </w:rPr>
      </w:pPr>
    </w:p>
    <w:p w:rsidR="00677614" w:rsidRDefault="00677614" w:rsidP="00343A18">
      <w:pPr>
        <w:pStyle w:val="KDParagraf"/>
        <w:spacing w:before="0"/>
        <w:rPr>
          <w:rFonts w:cs="Arial"/>
        </w:rPr>
      </w:pPr>
    </w:p>
    <w:p w:rsidR="00677614" w:rsidRDefault="00677614" w:rsidP="00343A18">
      <w:pPr>
        <w:pStyle w:val="KDParagraf"/>
        <w:spacing w:before="0"/>
        <w:rPr>
          <w:rFonts w:cs="Arial"/>
        </w:rPr>
      </w:pPr>
    </w:p>
    <w:p w:rsidR="00677614" w:rsidRDefault="00677614" w:rsidP="00343A18">
      <w:pPr>
        <w:pStyle w:val="KDParagraf"/>
        <w:spacing w:before="0"/>
        <w:rPr>
          <w:rFonts w:cs="Arial"/>
        </w:rPr>
      </w:pPr>
    </w:p>
    <w:p w:rsidR="00677614" w:rsidRPr="00677614" w:rsidRDefault="00677614" w:rsidP="00343A18">
      <w:pPr>
        <w:pStyle w:val="KDParagraf"/>
        <w:spacing w:before="0"/>
        <w:rPr>
          <w:rFonts w:cs="Arial"/>
          <w:b/>
        </w:rPr>
      </w:pPr>
      <w:r w:rsidRPr="00677614">
        <w:rPr>
          <w:rFonts w:cs="Arial"/>
          <w:b/>
        </w:rPr>
        <w:t xml:space="preserve">       </w:t>
      </w:r>
      <w:r>
        <w:rPr>
          <w:rFonts w:cs="Arial"/>
          <w:b/>
        </w:rPr>
        <w:t xml:space="preserve">                 </w:t>
      </w:r>
      <w:r w:rsidRPr="00677614">
        <w:rPr>
          <w:rFonts w:cs="Arial"/>
          <w:b/>
        </w:rPr>
        <w:t xml:space="preserve">КУПАЦ                                                                          </w:t>
      </w:r>
      <w:r>
        <w:rPr>
          <w:rFonts w:cs="Arial"/>
          <w:b/>
        </w:rPr>
        <w:t xml:space="preserve"> </w:t>
      </w:r>
      <w:r w:rsidRPr="00677614">
        <w:rPr>
          <w:rFonts w:cs="Arial"/>
          <w:b/>
        </w:rPr>
        <w:t xml:space="preserve"> ПРОДАВАЦ</w:t>
      </w:r>
    </w:p>
    <w:p w:rsidR="00677614" w:rsidRPr="00F10346" w:rsidRDefault="00677614" w:rsidP="00677614">
      <w:pPr>
        <w:spacing w:before="0"/>
        <w:rPr>
          <w:rFonts w:cs="Arial"/>
          <w:b/>
        </w:rPr>
      </w:pPr>
      <w:r w:rsidRPr="00F10346">
        <w:rPr>
          <w:rFonts w:cs="Arial"/>
          <w:b/>
        </w:rPr>
        <w:t>ЈП „Електропривреда Србије“Београд</w:t>
      </w:r>
      <w:r w:rsidRPr="00677614">
        <w:rPr>
          <w:rFonts w:cs="Arial"/>
          <w:b/>
        </w:rPr>
        <w:t xml:space="preserve"> </w:t>
      </w:r>
      <w:r>
        <w:rPr>
          <w:rFonts w:cs="Arial"/>
          <w:b/>
        </w:rPr>
        <w:t xml:space="preserve">                                               </w:t>
      </w:r>
      <w:r w:rsidRPr="00677614">
        <w:rPr>
          <w:rFonts w:cs="Arial"/>
          <w:b/>
          <w:color w:val="FF0000"/>
        </w:rPr>
        <w:t>Назив</w:t>
      </w:r>
    </w:p>
    <w:p w:rsidR="00677614" w:rsidRDefault="00677614" w:rsidP="00343A18">
      <w:pPr>
        <w:pStyle w:val="KDParagraf"/>
        <w:spacing w:before="0"/>
        <w:rPr>
          <w:rFonts w:cs="Arial"/>
        </w:rPr>
      </w:pPr>
    </w:p>
    <w:p w:rsidR="00677614" w:rsidRDefault="00677614" w:rsidP="00343A18">
      <w:pPr>
        <w:pStyle w:val="KDParagraf"/>
        <w:spacing w:before="0"/>
        <w:rPr>
          <w:rFonts w:cs="Arial"/>
        </w:rPr>
      </w:pPr>
      <w:r>
        <w:rPr>
          <w:rFonts w:cs="Arial"/>
        </w:rPr>
        <w:t>___________________________________                             ________________________</w:t>
      </w:r>
    </w:p>
    <w:p w:rsidR="00677614" w:rsidRPr="00677614" w:rsidRDefault="00677614" w:rsidP="00343A18">
      <w:pPr>
        <w:pStyle w:val="KDParagraf"/>
        <w:spacing w:before="0"/>
        <w:rPr>
          <w:rFonts w:cs="Arial"/>
          <w:b/>
        </w:rPr>
      </w:pPr>
      <w:r>
        <w:rPr>
          <w:rFonts w:cs="Arial"/>
        </w:rPr>
        <w:t xml:space="preserve">                                               </w:t>
      </w:r>
      <w:r w:rsidR="00D2456A">
        <w:rPr>
          <w:rFonts w:cs="Arial"/>
        </w:rPr>
        <w:t xml:space="preserve">                               </w:t>
      </w:r>
    </w:p>
    <w:p w:rsidR="00677614" w:rsidRPr="00677614" w:rsidRDefault="00677614" w:rsidP="00677614">
      <w:pPr>
        <w:spacing w:before="0"/>
        <w:rPr>
          <w:rFonts w:cs="Arial"/>
          <w:color w:val="00B0F0"/>
        </w:rPr>
      </w:pPr>
      <w:r w:rsidRPr="00677614">
        <w:rPr>
          <w:rFonts w:cs="Arial"/>
        </w:rPr>
        <w:t>Финансијски директор огранка ТЕНТ,</w:t>
      </w:r>
      <w:r>
        <w:rPr>
          <w:rFonts w:cs="Arial"/>
          <w:color w:val="00B0F0"/>
        </w:rPr>
        <w:t xml:space="preserve">                  </w:t>
      </w:r>
      <w:r>
        <w:rPr>
          <w:rFonts w:cs="Arial"/>
          <w:color w:val="FF0000"/>
        </w:rPr>
        <w:t>име и презиме,функција</w:t>
      </w:r>
      <w:r w:rsidRPr="00677614">
        <w:rPr>
          <w:rFonts w:cs="Arial"/>
        </w:rPr>
        <w:t xml:space="preserve"> </w:t>
      </w:r>
      <w:r>
        <w:rPr>
          <w:rFonts w:cs="Arial"/>
        </w:rPr>
        <w:t xml:space="preserve">                                           </w:t>
      </w:r>
      <w:r w:rsidR="00D2456A">
        <w:rPr>
          <w:rFonts w:cs="Arial"/>
        </w:rPr>
        <w:t>Жељко Вујиновић</w:t>
      </w:r>
      <w:r w:rsidRPr="00677614">
        <w:rPr>
          <w:rFonts w:cs="Arial"/>
        </w:rPr>
        <w:t xml:space="preserve">, дипл.екон. </w:t>
      </w:r>
      <w:r>
        <w:rPr>
          <w:rFonts w:cs="Arial"/>
        </w:rPr>
        <w:t xml:space="preserve">                                                                            </w:t>
      </w:r>
    </w:p>
    <w:p w:rsidR="00677614" w:rsidRDefault="00677614" w:rsidP="00343A18">
      <w:pPr>
        <w:pStyle w:val="KDParagraf"/>
        <w:spacing w:before="0"/>
        <w:rPr>
          <w:rFonts w:cs="Arial"/>
        </w:rPr>
      </w:pPr>
    </w:p>
    <w:p w:rsidR="00677614" w:rsidRPr="00677614" w:rsidRDefault="00677614" w:rsidP="00343A18">
      <w:pPr>
        <w:pStyle w:val="KDParagraf"/>
        <w:spacing w:before="0"/>
        <w:rPr>
          <w:rFonts w:cs="Arial"/>
        </w:rPr>
      </w:pPr>
    </w:p>
    <w:p w:rsidR="0030782B" w:rsidRPr="00F10346" w:rsidRDefault="0030782B" w:rsidP="00343A18">
      <w:pPr>
        <w:pStyle w:val="KDParagraf"/>
        <w:spacing w:before="0"/>
        <w:rPr>
          <w:rFonts w:cs="Arial"/>
        </w:rPr>
      </w:pPr>
    </w:p>
    <w:p w:rsidR="00343A18" w:rsidRPr="00F10346" w:rsidRDefault="00343A18" w:rsidP="00343A18">
      <w:pPr>
        <w:pStyle w:val="KDParagraf"/>
        <w:spacing w:before="0"/>
        <w:rPr>
          <w:rFonts w:cs="Arial"/>
          <w:lang w:val="sr-Cyrl-BA"/>
        </w:rPr>
      </w:pPr>
    </w:p>
    <w:p w:rsidR="00F9636A" w:rsidRPr="00F10346" w:rsidRDefault="00F9636A" w:rsidP="00343A18">
      <w:pPr>
        <w:jc w:val="center"/>
        <w:rPr>
          <w:rFonts w:cs="Arial"/>
          <w:b/>
          <w:color w:val="FF0000"/>
        </w:rPr>
      </w:pPr>
    </w:p>
    <w:p w:rsidR="00F9636A" w:rsidRPr="00F10346" w:rsidRDefault="00F9636A" w:rsidP="00343A18">
      <w:pPr>
        <w:jc w:val="center"/>
        <w:rPr>
          <w:rFonts w:cs="Arial"/>
          <w:b/>
          <w:color w:val="FF0000"/>
        </w:rPr>
      </w:pPr>
    </w:p>
    <w:p w:rsidR="00F9636A" w:rsidRPr="00F10346" w:rsidRDefault="00F9636A" w:rsidP="00343A18">
      <w:pPr>
        <w:jc w:val="center"/>
        <w:rPr>
          <w:rFonts w:cs="Arial"/>
          <w:b/>
          <w:color w:val="FF0000"/>
        </w:rPr>
      </w:pPr>
    </w:p>
    <w:p w:rsidR="0030782B" w:rsidRPr="00F10346" w:rsidRDefault="0030782B" w:rsidP="00343A18">
      <w:pPr>
        <w:jc w:val="center"/>
        <w:rPr>
          <w:rFonts w:cs="Arial"/>
          <w:b/>
          <w:color w:val="FF0000"/>
        </w:rPr>
      </w:pPr>
    </w:p>
    <w:p w:rsidR="0030782B" w:rsidRPr="00F10346" w:rsidRDefault="0030782B" w:rsidP="00343A18">
      <w:pPr>
        <w:jc w:val="center"/>
        <w:rPr>
          <w:rFonts w:cs="Arial"/>
          <w:b/>
          <w:color w:val="FF0000"/>
        </w:rPr>
      </w:pPr>
    </w:p>
    <w:p w:rsidR="0030782B" w:rsidRPr="00F10346" w:rsidRDefault="0030782B" w:rsidP="00343A18">
      <w:pPr>
        <w:jc w:val="center"/>
        <w:rPr>
          <w:rFonts w:cs="Arial"/>
          <w:b/>
          <w:color w:val="FF0000"/>
        </w:rPr>
      </w:pPr>
    </w:p>
    <w:p w:rsidR="0030782B" w:rsidRPr="00F10346" w:rsidRDefault="0030782B" w:rsidP="00343A18">
      <w:pPr>
        <w:jc w:val="center"/>
        <w:rPr>
          <w:rFonts w:cs="Arial"/>
          <w:b/>
          <w:color w:val="FF0000"/>
        </w:rPr>
      </w:pPr>
    </w:p>
    <w:p w:rsidR="0030782B" w:rsidRPr="00F10346" w:rsidRDefault="0030782B" w:rsidP="00343A18">
      <w:pPr>
        <w:jc w:val="center"/>
        <w:rPr>
          <w:rFonts w:cs="Arial"/>
          <w:b/>
          <w:color w:val="FF0000"/>
        </w:rPr>
      </w:pPr>
    </w:p>
    <w:p w:rsidR="0030782B" w:rsidRPr="00F10346" w:rsidRDefault="0030782B" w:rsidP="00343A18">
      <w:pPr>
        <w:jc w:val="center"/>
        <w:rPr>
          <w:rFonts w:cs="Arial"/>
          <w:b/>
          <w:color w:val="FF0000"/>
        </w:rPr>
      </w:pPr>
    </w:p>
    <w:p w:rsidR="0030782B" w:rsidRDefault="0030782B" w:rsidP="00343A18">
      <w:pPr>
        <w:jc w:val="center"/>
        <w:rPr>
          <w:rFonts w:cs="Arial"/>
          <w:b/>
          <w:color w:val="FF0000"/>
        </w:rPr>
      </w:pPr>
    </w:p>
    <w:p w:rsidR="00677614" w:rsidRDefault="00677614" w:rsidP="00343A18">
      <w:pPr>
        <w:jc w:val="center"/>
        <w:rPr>
          <w:rFonts w:cs="Arial"/>
          <w:b/>
          <w:color w:val="FF0000"/>
        </w:rPr>
      </w:pPr>
    </w:p>
    <w:p w:rsidR="00387F90" w:rsidRDefault="00387F90" w:rsidP="00FA002F">
      <w:pPr>
        <w:rPr>
          <w:rFonts w:cs="Arial"/>
          <w:color w:val="00B0F0"/>
        </w:rPr>
      </w:pPr>
    </w:p>
    <w:p w:rsidR="00387F90" w:rsidRDefault="00387F90" w:rsidP="00343A18">
      <w:pPr>
        <w:jc w:val="center"/>
        <w:rPr>
          <w:rFonts w:cs="Arial"/>
          <w:color w:val="00B0F0"/>
        </w:rPr>
      </w:pPr>
    </w:p>
    <w:sectPr w:rsidR="00387F90" w:rsidSect="000C399C">
      <w:footnotePr>
        <w:pos w:val="beneathText"/>
      </w:footnotePr>
      <w:pgSz w:w="11909" w:h="16834" w:code="9"/>
      <w:pgMar w:top="1440" w:right="1440" w:bottom="1440" w:left="1440" w:header="142" w:footer="43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A3253" w:rsidRDefault="00AA3253">
      <w:r>
        <w:separator/>
      </w:r>
    </w:p>
    <w:p w:rsidR="00AA3253" w:rsidRDefault="00AA3253"/>
  </w:endnote>
  <w:endnote w:type="continuationSeparator" w:id="0">
    <w:p w:rsidR="00AA3253" w:rsidRDefault="00AA3253">
      <w:r>
        <w:continuationSeparator/>
      </w:r>
    </w:p>
    <w:p w:rsidR="00AA3253" w:rsidRDefault="00AA325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imesNewRomanPSMT">
    <w:altName w:val="Times New Roman"/>
    <w:charset w:val="00"/>
    <w:family w:val="auto"/>
    <w:pitch w:val="default"/>
  </w:font>
  <w:font w:name="Calibri">
    <w:panose1 w:val="020F0502020204030204"/>
    <w:charset w:val="EE"/>
    <w:family w:val="swiss"/>
    <w:pitch w:val="variable"/>
    <w:sig w:usb0="E00002FF" w:usb1="4000ACFF" w:usb2="00000001" w:usb3="00000000" w:csb0="0000019F" w:csb1="00000000"/>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panose1 w:val="00000000000000000000"/>
    <w:charset w:val="00"/>
    <w:family w:val="roman"/>
    <w:notTrueType/>
    <w:pitch w:val="variable"/>
    <w:sig w:usb0="00000003" w:usb1="00000000" w:usb2="00000000" w:usb3="00000000" w:csb0="00000001" w:csb1="00000000"/>
  </w:font>
  <w:font w:name="Book-Cirilica">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EE"/>
    <w:family w:val="swiss"/>
    <w:pitch w:val="variable"/>
    <w:sig w:usb0="00000287" w:usb1="00000000" w:usb2="00000000" w:usb3="00000000" w:csb0="0000009F" w:csb1="00000000"/>
  </w:font>
  <w:font w:name="CHelvPlain">
    <w:altName w:val="Times New Roman"/>
    <w:charset w:val="00"/>
    <w:family w:val="auto"/>
    <w:pitch w:val="variable"/>
    <w:sig w:usb0="00000083" w:usb1="00000000" w:usb2="00000000" w:usb3="00000000" w:csb0="00000009" w:csb1="00000000"/>
  </w:font>
  <w:font w:name="HelveticaPlain">
    <w:charset w:val="00"/>
    <w:family w:val="auto"/>
    <w:pitch w:val="variable"/>
    <w:sig w:usb0="00000083" w:usb1="00000000" w:usb2="00000000" w:usb3="00000000" w:csb0="00000009" w:csb1="00000000"/>
  </w:font>
  <w:font w:name="StarSymbol">
    <w:charset w:val="02"/>
    <w:family w:val="auto"/>
    <w:pitch w:val="default"/>
  </w:font>
  <w:font w:name="FuturaA Md BT">
    <w:charset w:val="00"/>
    <w:family w:val="swiss"/>
    <w:pitch w:val="variable"/>
    <w:sig w:usb0="0000000F" w:usb1="00000000" w:usb2="00000000" w:usb3="00000000" w:csb0="00000003" w:csb1="00000000"/>
  </w:font>
  <w:font w:name="HelveticaBold">
    <w:charset w:val="00"/>
    <w:family w:val="auto"/>
    <w:pitch w:val="variable"/>
    <w:sig w:usb0="00000083" w:usb1="00000000" w:usb2="00000000" w:usb3="00000000" w:csb0="00000009" w:csb1="00000000"/>
  </w:font>
  <w:font w:name="Optima">
    <w:charset w:val="00"/>
    <w:family w:val="auto"/>
    <w:pitch w:val="variable"/>
    <w:sig w:usb0="00000003" w:usb1="00000000" w:usb2="00000000" w:usb3="00000000" w:csb0="00000001" w:csb1="00000000"/>
  </w:font>
  <w:font w:name="CTimesRoman">
    <w:altName w:val="Times New Roman"/>
    <w:charset w:val="00"/>
    <w:family w:val="auto"/>
    <w:pitch w:val="variable"/>
    <w:sig w:usb0="01000207" w:usb1="090E0000" w:usb2="00000010" w:usb3="00000000" w:csb0="001D0095" w:csb1="00000000"/>
  </w:font>
  <w:font w:name="CTimesBold">
    <w:charset w:val="00"/>
    <w:family w:val="auto"/>
    <w:pitch w:val="variable"/>
    <w:sig w:usb0="00000083" w:usb1="00000000" w:usb2="00000000" w:usb3="00000000" w:csb0="00000009" w:csb1="00000000"/>
  </w:font>
  <w:font w:name="Cambria">
    <w:panose1 w:val="02040503050406030204"/>
    <w:charset w:val="EE"/>
    <w:family w:val="roman"/>
    <w:pitch w:val="variable"/>
    <w:sig w:usb0="E00002FF" w:usb1="400004FF" w:usb2="00000000" w:usb3="00000000" w:csb0="0000019F" w:csb1="00000000"/>
  </w:font>
  <w:font w:name="TimesNewRomanPS-BoldMT">
    <w:altName w:val="Arial Unicode MS"/>
    <w:charset w:val="EE"/>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192C" w:rsidRDefault="00BB192C"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BB192C" w:rsidRDefault="00BB192C" w:rsidP="00841BE7">
    <w:pPr>
      <w:pStyle w:val="Footer"/>
      <w:ind w:right="360"/>
    </w:pPr>
  </w:p>
  <w:p w:rsidR="00BB192C" w:rsidRDefault="00BB192C" w:rsidP="00F73042"/>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192C" w:rsidRPr="00EC5BB4" w:rsidRDefault="00BB192C"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8722F5">
      <w:rPr>
        <w:rStyle w:val="PageNumber"/>
        <w:rFonts w:cs="Arial"/>
        <w:b/>
        <w:noProof/>
        <w:szCs w:val="24"/>
      </w:rPr>
      <w:t>3</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8722F5">
      <w:rPr>
        <w:rStyle w:val="PageNumber"/>
        <w:rFonts w:cs="Arial"/>
        <w:b/>
        <w:noProof/>
        <w:szCs w:val="24"/>
      </w:rPr>
      <w:t>68</w:t>
    </w:r>
    <w:r w:rsidRPr="00EC5BB4">
      <w:rPr>
        <w:rStyle w:val="PageNumber"/>
        <w:rFonts w:cs="Arial"/>
        <w:b/>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192C" w:rsidRPr="00EC5BB4" w:rsidRDefault="00BB192C"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8722F5">
      <w:rPr>
        <w:rStyle w:val="PageNumber"/>
        <w:rFonts w:cs="Arial"/>
        <w:b/>
        <w:noProof/>
        <w:szCs w:val="24"/>
      </w:rPr>
      <w:t>12</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8722F5">
      <w:rPr>
        <w:rStyle w:val="PageNumber"/>
        <w:rFonts w:cs="Arial"/>
        <w:b/>
        <w:noProof/>
        <w:szCs w:val="24"/>
      </w:rPr>
      <w:t>68</w:t>
    </w:r>
    <w:r w:rsidRPr="00EC5BB4">
      <w:rPr>
        <w:rStyle w:val="PageNumber"/>
        <w:rFonts w:cs="Arial"/>
        <w:b/>
        <w:szCs w:val="24"/>
      </w:rPr>
      <w:fldChar w:fldCharType="end"/>
    </w:r>
  </w:p>
  <w:p w:rsidR="00BB192C" w:rsidRDefault="00BB192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A3253" w:rsidRDefault="00AA3253">
      <w:r>
        <w:separator/>
      </w:r>
    </w:p>
    <w:p w:rsidR="00AA3253" w:rsidRDefault="00AA3253"/>
  </w:footnote>
  <w:footnote w:type="continuationSeparator" w:id="0">
    <w:p w:rsidR="00AA3253" w:rsidRDefault="00AA3253">
      <w:r>
        <w:continuationSeparator/>
      </w:r>
    </w:p>
    <w:p w:rsidR="00AA3253" w:rsidRDefault="00AA3253"/>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192C" w:rsidRDefault="00BB192C" w:rsidP="004276AD">
    <w:pPr>
      <w:pStyle w:val="Header"/>
      <w:rPr>
        <w:sz w:val="20"/>
      </w:rPr>
    </w:pPr>
  </w:p>
  <w:p w:rsidR="00BB192C" w:rsidRPr="00EC5BB4" w:rsidRDefault="00BB192C" w:rsidP="00941B1D">
    <w:pPr>
      <w:pStyle w:val="Header"/>
      <w:jc w:val="center"/>
      <w:rPr>
        <w:szCs w:val="24"/>
      </w:rPr>
    </w:pPr>
    <w:r w:rsidRPr="00EC5BB4">
      <w:rPr>
        <w:szCs w:val="24"/>
      </w:rPr>
      <w:t>ЈП „Електропривреда Србије“ Београд          Конкурсна документација ЈН</w:t>
    </w:r>
    <w:r>
      <w:rPr>
        <w:b/>
        <w:szCs w:val="24"/>
      </w:rPr>
      <w:t xml:space="preserve"> 1349/2020 (3000/0151/2020)</w:t>
    </w:r>
  </w:p>
  <w:p w:rsidR="00BB192C" w:rsidRPr="004276AD" w:rsidRDefault="00BB192C" w:rsidP="004276A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192C" w:rsidRDefault="00BB192C" w:rsidP="004276AD">
    <w:pPr>
      <w:pStyle w:val="Header"/>
    </w:pPr>
  </w:p>
  <w:p w:rsidR="00BB192C" w:rsidRDefault="00BB192C" w:rsidP="004276AD">
    <w:pPr>
      <w:pStyle w:val="Header"/>
      <w:rPr>
        <w:szCs w:val="24"/>
      </w:rPr>
    </w:pPr>
    <w:r w:rsidRPr="00113B84">
      <w:rPr>
        <w:szCs w:val="24"/>
      </w:rPr>
      <w:t>ЈП „Електропривреда Србије“ Београд    Конкурсна документација ЈН</w:t>
    </w:r>
  </w:p>
  <w:p w:rsidR="00BB192C" w:rsidRPr="00113B84" w:rsidRDefault="00BB192C" w:rsidP="00941B1D">
    <w:pPr>
      <w:pStyle w:val="Header"/>
      <w:jc w:val="center"/>
      <w:rPr>
        <w:szCs w:val="24"/>
      </w:rPr>
    </w:pPr>
    <w:r>
      <w:rPr>
        <w:b/>
        <w:szCs w:val="24"/>
      </w:rPr>
      <w:t>1349/2020 (3000/0151/2020)</w:t>
    </w:r>
  </w:p>
  <w:p w:rsidR="00BB192C" w:rsidRPr="00210557" w:rsidRDefault="00BB192C" w:rsidP="00210557">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15:restartNumberingAfterBreak="0">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15:restartNumberingAfterBreak="0">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15:restartNumberingAfterBreak="0">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15:restartNumberingAfterBreak="0">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15:restartNumberingAfterBreak="0">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15:restartNumberingAfterBreak="0">
    <w:nsid w:val="00000007"/>
    <w:multiLevelType w:val="singleLevel"/>
    <w:tmpl w:val="00000007"/>
    <w:name w:val="WW8Num7"/>
    <w:lvl w:ilvl="0">
      <w:start w:val="1"/>
      <w:numFmt w:val="decimal"/>
      <w:lvlText w:val="%1."/>
      <w:lvlJc w:val="left"/>
      <w:pPr>
        <w:tabs>
          <w:tab w:val="num" w:pos="1080"/>
        </w:tabs>
      </w:pPr>
    </w:lvl>
  </w:abstractNum>
  <w:abstractNum w:abstractNumId="7" w15:restartNumberingAfterBreak="0">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15:restartNumberingAfterBreak="0">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15:restartNumberingAfterBreak="0">
    <w:nsid w:val="0000000A"/>
    <w:multiLevelType w:val="singleLevel"/>
    <w:tmpl w:val="0000000A"/>
    <w:name w:val="WW8Num10"/>
    <w:lvl w:ilvl="0">
      <w:start w:val="1"/>
      <w:numFmt w:val="upperRoman"/>
      <w:lvlText w:val="%1."/>
      <w:lvlJc w:val="right"/>
      <w:pPr>
        <w:tabs>
          <w:tab w:val="num" w:pos="720"/>
        </w:tabs>
      </w:pPr>
    </w:lvl>
  </w:abstractNum>
  <w:abstractNum w:abstractNumId="10" w15:restartNumberingAfterBreak="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15:restartNumberingAfterBreak="0">
    <w:nsid w:val="0000000C"/>
    <w:multiLevelType w:val="singleLevel"/>
    <w:tmpl w:val="0000000C"/>
    <w:name w:val="WW8Num12"/>
    <w:lvl w:ilvl="0">
      <w:start w:val="1"/>
      <w:numFmt w:val="decimal"/>
      <w:lvlText w:val="%1"/>
      <w:lvlJc w:val="left"/>
      <w:pPr>
        <w:tabs>
          <w:tab w:val="num" w:pos="720"/>
        </w:tabs>
      </w:pPr>
    </w:lvl>
  </w:abstractNum>
  <w:abstractNum w:abstractNumId="12" w15:restartNumberingAfterBreak="0">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15:restartNumberingAfterBreak="0">
    <w:nsid w:val="0000000E"/>
    <w:multiLevelType w:val="singleLevel"/>
    <w:tmpl w:val="0000000E"/>
    <w:name w:val="WW8Num14"/>
    <w:lvl w:ilvl="0">
      <w:start w:val="1"/>
      <w:numFmt w:val="decimal"/>
      <w:lvlText w:val="%1."/>
      <w:lvlJc w:val="left"/>
      <w:pPr>
        <w:tabs>
          <w:tab w:val="num" w:pos="720"/>
        </w:tabs>
      </w:pPr>
    </w:lvl>
  </w:abstractNum>
  <w:abstractNum w:abstractNumId="14" w15:restartNumberingAfterBreak="0">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15:restartNumberingAfterBreak="0">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15:restartNumberingAfterBreak="0">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15:restartNumberingAfterBreak="0">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15:restartNumberingAfterBreak="0">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15:restartNumberingAfterBreak="0">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15:restartNumberingAfterBreak="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15:restartNumberingAfterBreak="0">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15:restartNumberingAfterBreak="0">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15:restartNumberingAfterBreak="0">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15:restartNumberingAfterBreak="0">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15:restartNumberingAfterBreak="0">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15:restartNumberingAfterBreak="0">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15:restartNumberingAfterBreak="0">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15:restartNumberingAfterBreak="0">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15:restartNumberingAfterBreak="0">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15:restartNumberingAfterBreak="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15:restartNumberingAfterBreak="0">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15:restartNumberingAfterBreak="0">
    <w:nsid w:val="00000021"/>
    <w:multiLevelType w:val="singleLevel"/>
    <w:tmpl w:val="00000021"/>
    <w:name w:val="WW8Num33"/>
    <w:lvl w:ilvl="0">
      <w:start w:val="1"/>
      <w:numFmt w:val="decimal"/>
      <w:lvlText w:val="%1."/>
      <w:lvlJc w:val="left"/>
      <w:pPr>
        <w:tabs>
          <w:tab w:val="num" w:pos="720"/>
        </w:tabs>
      </w:pPr>
    </w:lvl>
  </w:abstractNum>
  <w:abstractNum w:abstractNumId="33" w15:restartNumberingAfterBreak="0">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15:restartNumberingAfterBreak="0">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15:restartNumberingAfterBreak="0">
    <w:nsid w:val="00000024"/>
    <w:multiLevelType w:val="singleLevel"/>
    <w:tmpl w:val="00000024"/>
    <w:name w:val="WW8Num36"/>
    <w:lvl w:ilvl="0">
      <w:start w:val="1"/>
      <w:numFmt w:val="decimal"/>
      <w:lvlText w:val="%1."/>
      <w:lvlJc w:val="left"/>
      <w:pPr>
        <w:tabs>
          <w:tab w:val="num" w:pos="1080"/>
        </w:tabs>
      </w:pPr>
    </w:lvl>
  </w:abstractNum>
  <w:abstractNum w:abstractNumId="36" w15:restartNumberingAfterBreak="0">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15:restartNumberingAfterBreak="0">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15:restartNumberingAfterBreak="0">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15:restartNumberingAfterBreak="0">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15:restartNumberingAfterBreak="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15:restartNumberingAfterBreak="0">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15:restartNumberingAfterBreak="0">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15:restartNumberingAfterBreak="0">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15:restartNumberingAfterBreak="0">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15:restartNumberingAfterBreak="0">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15:restartNumberingAfterBreak="0">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15:restartNumberingAfterBreak="0">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15:restartNumberingAfterBreak="0">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15:restartNumberingAfterBreak="0">
    <w:nsid w:val="0037774D"/>
    <w:multiLevelType w:val="multilevel"/>
    <w:tmpl w:val="44EEE21A"/>
    <w:lvl w:ilvl="0">
      <w:start w:val="3"/>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0" w15:restartNumberingAfterBreak="0">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1" w15:restartNumberingAfterBreak="0">
    <w:nsid w:val="09DB43B7"/>
    <w:multiLevelType w:val="multilevel"/>
    <w:tmpl w:val="EC145664"/>
    <w:lvl w:ilvl="0">
      <w:start w:val="6"/>
      <w:numFmt w:val="decimal"/>
      <w:lvlText w:val="%1"/>
      <w:lvlJc w:val="left"/>
      <w:pPr>
        <w:ind w:left="420" w:hanging="420"/>
      </w:pPr>
      <w:rPr>
        <w:rFonts w:hint="default"/>
      </w:rPr>
    </w:lvl>
    <w:lvl w:ilvl="1">
      <w:start w:val="19"/>
      <w:numFmt w:val="decimal"/>
      <w:lvlText w:val="%1.%2"/>
      <w:lvlJc w:val="left"/>
      <w:pPr>
        <w:ind w:left="870" w:hanging="42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07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590" w:hanging="1440"/>
      </w:pPr>
      <w:rPr>
        <w:rFonts w:hint="default"/>
      </w:rPr>
    </w:lvl>
    <w:lvl w:ilvl="8">
      <w:start w:val="1"/>
      <w:numFmt w:val="decimal"/>
      <w:lvlText w:val="%1.%2.%3.%4.%5.%6.%7.%8.%9"/>
      <w:lvlJc w:val="left"/>
      <w:pPr>
        <w:ind w:left="5400" w:hanging="1800"/>
      </w:pPr>
      <w:rPr>
        <w:rFonts w:hint="default"/>
      </w:rPr>
    </w:lvl>
  </w:abstractNum>
  <w:abstractNum w:abstractNumId="52" w15:restartNumberingAfterBreak="0">
    <w:nsid w:val="0BC54522"/>
    <w:multiLevelType w:val="multilevel"/>
    <w:tmpl w:val="A57AB146"/>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color w:val="auto"/>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3" w15:restartNumberingAfterBreak="0">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15:restartNumberingAfterBreak="0">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15:restartNumberingAfterBreak="0">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15:restartNumberingAfterBreak="0">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15:restartNumberingAfterBreak="0">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8" w15:restartNumberingAfterBreak="0">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9" w15:restartNumberingAfterBreak="0">
    <w:nsid w:val="14F235A4"/>
    <w:multiLevelType w:val="hybridMultilevel"/>
    <w:tmpl w:val="1C4259CA"/>
    <w:lvl w:ilvl="0" w:tplc="B5A61AC2">
      <w:start w:val="2"/>
      <w:numFmt w:val="bullet"/>
      <w:lvlText w:val="-"/>
      <w:lvlJc w:val="left"/>
      <w:pPr>
        <w:ind w:left="720" w:hanging="360"/>
      </w:pPr>
      <w:rPr>
        <w:rFonts w:ascii="Times New Roman" w:hAnsi="Times New Roman"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60" w15:restartNumberingAfterBreak="0">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15:restartNumberingAfterBreak="0">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15:restartNumberingAfterBreak="0">
    <w:nsid w:val="175A7E90"/>
    <w:multiLevelType w:val="hybridMultilevel"/>
    <w:tmpl w:val="5B66AA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15:restartNumberingAfterBreak="0">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5" w15:restartNumberingAfterBreak="0">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6" w15:restartNumberingAfterBreak="0">
    <w:nsid w:val="214B7191"/>
    <w:multiLevelType w:val="hybridMultilevel"/>
    <w:tmpl w:val="DD28EAA6"/>
    <w:lvl w:ilvl="0" w:tplc="68EEFA50">
      <w:start w:val="3"/>
      <w:numFmt w:val="bullet"/>
      <w:lvlText w:val="-"/>
      <w:lvlJc w:val="left"/>
      <w:pPr>
        <w:ind w:left="720" w:hanging="360"/>
      </w:pPr>
      <w:rPr>
        <w:rFonts w:ascii="Arial" w:eastAsia="Times New Roman" w:hAnsi="Arial" w:cs="Aria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67" w15:restartNumberingAfterBreak="0">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68" w15:restartNumberingAfterBreak="0">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9" w15:restartNumberingAfterBreak="0">
    <w:nsid w:val="266065CA"/>
    <w:multiLevelType w:val="hybridMultilevel"/>
    <w:tmpl w:val="E5C65B78"/>
    <w:lvl w:ilvl="0" w:tplc="FCE6C26A">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DBF408A"/>
    <w:multiLevelType w:val="multilevel"/>
    <w:tmpl w:val="89C4C208"/>
    <w:lvl w:ilvl="0">
      <w:start w:val="1"/>
      <w:numFmt w:val="decimal"/>
      <w:lvlText w:val="%1."/>
      <w:lvlJc w:val="left"/>
      <w:pPr>
        <w:ind w:left="720" w:hanging="360"/>
      </w:pPr>
      <w:rPr>
        <w:rFonts w:hint="default"/>
        <w:b/>
        <w:color w:val="auto"/>
      </w:rPr>
    </w:lvl>
    <w:lvl w:ilvl="1">
      <w:start w:val="20"/>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1" w15:restartNumberingAfterBreak="0">
    <w:nsid w:val="2ED314FB"/>
    <w:multiLevelType w:val="hybridMultilevel"/>
    <w:tmpl w:val="25AE0114"/>
    <w:lvl w:ilvl="0" w:tplc="241A000F">
      <w:start w:val="1"/>
      <w:numFmt w:val="decimal"/>
      <w:lvlText w:val="%1."/>
      <w:lvlJc w:val="left"/>
      <w:pPr>
        <w:ind w:left="720" w:hanging="360"/>
      </w:p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72" w15:restartNumberingAfterBreak="0">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3" w15:restartNumberingAfterBreak="0">
    <w:nsid w:val="330460DA"/>
    <w:multiLevelType w:val="hybridMultilevel"/>
    <w:tmpl w:val="978C47D0"/>
    <w:lvl w:ilvl="0" w:tplc="6308AD3E">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37C12496"/>
    <w:multiLevelType w:val="hybridMultilevel"/>
    <w:tmpl w:val="A7A4C93E"/>
    <w:lvl w:ilvl="0" w:tplc="E1D8D60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5" w15:restartNumberingAfterBreak="0">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6" w15:restartNumberingAfterBreak="0">
    <w:nsid w:val="38210215"/>
    <w:multiLevelType w:val="hybridMultilevel"/>
    <w:tmpl w:val="1F4CEDCA"/>
    <w:lvl w:ilvl="0" w:tplc="E904043E">
      <w:start w:val="1"/>
      <w:numFmt w:val="decimal"/>
      <w:lvlText w:val="%1."/>
      <w:lvlJc w:val="left"/>
      <w:pPr>
        <w:ind w:left="720" w:hanging="360"/>
      </w:pPr>
      <w:rPr>
        <w:rFonts w:ascii="Arial" w:hAnsi="Arial" w:cs="Arial"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77" w15:restartNumberingAfterBreak="0">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3E4F1190"/>
    <w:multiLevelType w:val="hybridMultilevel"/>
    <w:tmpl w:val="053E9F72"/>
    <w:lvl w:ilvl="0" w:tplc="241A0001">
      <w:start w:val="1"/>
      <w:numFmt w:val="bullet"/>
      <w:lvlText w:val=""/>
      <w:lvlJc w:val="left"/>
      <w:pPr>
        <w:ind w:left="3705" w:hanging="360"/>
      </w:pPr>
      <w:rPr>
        <w:rFonts w:ascii="Symbol" w:hAnsi="Symbol" w:hint="default"/>
      </w:rPr>
    </w:lvl>
    <w:lvl w:ilvl="1" w:tplc="241A0003" w:tentative="1">
      <w:start w:val="1"/>
      <w:numFmt w:val="bullet"/>
      <w:lvlText w:val="o"/>
      <w:lvlJc w:val="left"/>
      <w:pPr>
        <w:ind w:left="4425" w:hanging="360"/>
      </w:pPr>
      <w:rPr>
        <w:rFonts w:ascii="Courier New" w:hAnsi="Courier New" w:cs="Courier New" w:hint="default"/>
      </w:rPr>
    </w:lvl>
    <w:lvl w:ilvl="2" w:tplc="241A0005" w:tentative="1">
      <w:start w:val="1"/>
      <w:numFmt w:val="bullet"/>
      <w:lvlText w:val=""/>
      <w:lvlJc w:val="left"/>
      <w:pPr>
        <w:ind w:left="5145" w:hanging="360"/>
      </w:pPr>
      <w:rPr>
        <w:rFonts w:ascii="Wingdings" w:hAnsi="Wingdings" w:hint="default"/>
      </w:rPr>
    </w:lvl>
    <w:lvl w:ilvl="3" w:tplc="241A0001" w:tentative="1">
      <w:start w:val="1"/>
      <w:numFmt w:val="bullet"/>
      <w:lvlText w:val=""/>
      <w:lvlJc w:val="left"/>
      <w:pPr>
        <w:ind w:left="5865" w:hanging="360"/>
      </w:pPr>
      <w:rPr>
        <w:rFonts w:ascii="Symbol" w:hAnsi="Symbol" w:hint="default"/>
      </w:rPr>
    </w:lvl>
    <w:lvl w:ilvl="4" w:tplc="241A0003" w:tentative="1">
      <w:start w:val="1"/>
      <w:numFmt w:val="bullet"/>
      <w:lvlText w:val="o"/>
      <w:lvlJc w:val="left"/>
      <w:pPr>
        <w:ind w:left="6585" w:hanging="360"/>
      </w:pPr>
      <w:rPr>
        <w:rFonts w:ascii="Courier New" w:hAnsi="Courier New" w:cs="Courier New" w:hint="default"/>
      </w:rPr>
    </w:lvl>
    <w:lvl w:ilvl="5" w:tplc="241A0005" w:tentative="1">
      <w:start w:val="1"/>
      <w:numFmt w:val="bullet"/>
      <w:lvlText w:val=""/>
      <w:lvlJc w:val="left"/>
      <w:pPr>
        <w:ind w:left="7305" w:hanging="360"/>
      </w:pPr>
      <w:rPr>
        <w:rFonts w:ascii="Wingdings" w:hAnsi="Wingdings" w:hint="default"/>
      </w:rPr>
    </w:lvl>
    <w:lvl w:ilvl="6" w:tplc="241A0001" w:tentative="1">
      <w:start w:val="1"/>
      <w:numFmt w:val="bullet"/>
      <w:lvlText w:val=""/>
      <w:lvlJc w:val="left"/>
      <w:pPr>
        <w:ind w:left="8025" w:hanging="360"/>
      </w:pPr>
      <w:rPr>
        <w:rFonts w:ascii="Symbol" w:hAnsi="Symbol" w:hint="default"/>
      </w:rPr>
    </w:lvl>
    <w:lvl w:ilvl="7" w:tplc="241A0003" w:tentative="1">
      <w:start w:val="1"/>
      <w:numFmt w:val="bullet"/>
      <w:lvlText w:val="o"/>
      <w:lvlJc w:val="left"/>
      <w:pPr>
        <w:ind w:left="8745" w:hanging="360"/>
      </w:pPr>
      <w:rPr>
        <w:rFonts w:ascii="Courier New" w:hAnsi="Courier New" w:cs="Courier New" w:hint="default"/>
      </w:rPr>
    </w:lvl>
    <w:lvl w:ilvl="8" w:tplc="241A0005" w:tentative="1">
      <w:start w:val="1"/>
      <w:numFmt w:val="bullet"/>
      <w:lvlText w:val=""/>
      <w:lvlJc w:val="left"/>
      <w:pPr>
        <w:ind w:left="9465" w:hanging="360"/>
      </w:pPr>
      <w:rPr>
        <w:rFonts w:ascii="Wingdings" w:hAnsi="Wingdings" w:hint="default"/>
      </w:rPr>
    </w:lvl>
  </w:abstractNum>
  <w:abstractNum w:abstractNumId="79" w15:restartNumberingAfterBreak="0">
    <w:nsid w:val="40BC1D1C"/>
    <w:multiLevelType w:val="hybridMultilevel"/>
    <w:tmpl w:val="F8BA91F4"/>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80" w15:restartNumberingAfterBreak="0">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2" w15:restartNumberingAfterBreak="0">
    <w:nsid w:val="4CBC7AD3"/>
    <w:multiLevelType w:val="hybridMultilevel"/>
    <w:tmpl w:val="69B24706"/>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83" w15:restartNumberingAfterBreak="0">
    <w:nsid w:val="4CF764A5"/>
    <w:multiLevelType w:val="hybridMultilevel"/>
    <w:tmpl w:val="C5FA86F2"/>
    <w:lvl w:ilvl="0" w:tplc="170EC4A0">
      <w:start w:val="3"/>
      <w:numFmt w:val="bullet"/>
      <w:lvlText w:val="-"/>
      <w:lvlJc w:val="left"/>
      <w:pPr>
        <w:ind w:left="720" w:hanging="360"/>
      </w:pPr>
      <w:rPr>
        <w:rFonts w:ascii="Arial" w:eastAsia="Calibri" w:hAnsi="Arial" w:cs="Aria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84" w15:restartNumberingAfterBreak="0">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5" w15:restartNumberingAfterBreak="0">
    <w:nsid w:val="54F34653"/>
    <w:multiLevelType w:val="hybridMultilevel"/>
    <w:tmpl w:val="724060A6"/>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86" w15:restartNumberingAfterBreak="0">
    <w:nsid w:val="55002F12"/>
    <w:multiLevelType w:val="hybridMultilevel"/>
    <w:tmpl w:val="4282D21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7" w15:restartNumberingAfterBreak="0">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88" w15:restartNumberingAfterBreak="0">
    <w:nsid w:val="58C67147"/>
    <w:multiLevelType w:val="hybridMultilevel"/>
    <w:tmpl w:val="79FE649A"/>
    <w:lvl w:ilvl="0" w:tplc="DD3AB73E">
      <w:start w:val="1"/>
      <w:numFmt w:val="bullet"/>
      <w:lvlText w:val="-"/>
      <w:lvlJc w:val="left"/>
      <w:pPr>
        <w:ind w:left="540" w:hanging="360"/>
      </w:pPr>
      <w:rPr>
        <w:rFonts w:ascii="Arial" w:eastAsia="Times New Roman" w:hAnsi="Arial" w:cs="Aria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89" w15:restartNumberingAfterBreak="0">
    <w:nsid w:val="59F55BBB"/>
    <w:multiLevelType w:val="hybridMultilevel"/>
    <w:tmpl w:val="53FE8FB6"/>
    <w:lvl w:ilvl="0" w:tplc="B808A9D8">
      <w:start w:val="1"/>
      <w:numFmt w:val="decimal"/>
      <w:lvlText w:val="%1."/>
      <w:lvlJc w:val="left"/>
      <w:pPr>
        <w:ind w:left="4575" w:hanging="360"/>
      </w:pPr>
      <w:rPr>
        <w:rFonts w:hint="default"/>
      </w:rPr>
    </w:lvl>
    <w:lvl w:ilvl="1" w:tplc="241A0019" w:tentative="1">
      <w:start w:val="1"/>
      <w:numFmt w:val="lowerLetter"/>
      <w:lvlText w:val="%2."/>
      <w:lvlJc w:val="left"/>
      <w:pPr>
        <w:ind w:left="5295" w:hanging="360"/>
      </w:pPr>
    </w:lvl>
    <w:lvl w:ilvl="2" w:tplc="241A001B" w:tentative="1">
      <w:start w:val="1"/>
      <w:numFmt w:val="lowerRoman"/>
      <w:lvlText w:val="%3."/>
      <w:lvlJc w:val="right"/>
      <w:pPr>
        <w:ind w:left="6015" w:hanging="180"/>
      </w:pPr>
    </w:lvl>
    <w:lvl w:ilvl="3" w:tplc="241A000F" w:tentative="1">
      <w:start w:val="1"/>
      <w:numFmt w:val="decimal"/>
      <w:lvlText w:val="%4."/>
      <w:lvlJc w:val="left"/>
      <w:pPr>
        <w:ind w:left="6735" w:hanging="360"/>
      </w:pPr>
    </w:lvl>
    <w:lvl w:ilvl="4" w:tplc="241A0019" w:tentative="1">
      <w:start w:val="1"/>
      <w:numFmt w:val="lowerLetter"/>
      <w:lvlText w:val="%5."/>
      <w:lvlJc w:val="left"/>
      <w:pPr>
        <w:ind w:left="7455" w:hanging="360"/>
      </w:pPr>
    </w:lvl>
    <w:lvl w:ilvl="5" w:tplc="241A001B" w:tentative="1">
      <w:start w:val="1"/>
      <w:numFmt w:val="lowerRoman"/>
      <w:lvlText w:val="%6."/>
      <w:lvlJc w:val="right"/>
      <w:pPr>
        <w:ind w:left="8175" w:hanging="180"/>
      </w:pPr>
    </w:lvl>
    <w:lvl w:ilvl="6" w:tplc="241A000F" w:tentative="1">
      <w:start w:val="1"/>
      <w:numFmt w:val="decimal"/>
      <w:lvlText w:val="%7."/>
      <w:lvlJc w:val="left"/>
      <w:pPr>
        <w:ind w:left="8895" w:hanging="360"/>
      </w:pPr>
    </w:lvl>
    <w:lvl w:ilvl="7" w:tplc="241A0019" w:tentative="1">
      <w:start w:val="1"/>
      <w:numFmt w:val="lowerLetter"/>
      <w:lvlText w:val="%8."/>
      <w:lvlJc w:val="left"/>
      <w:pPr>
        <w:ind w:left="9615" w:hanging="360"/>
      </w:pPr>
    </w:lvl>
    <w:lvl w:ilvl="8" w:tplc="241A001B" w:tentative="1">
      <w:start w:val="1"/>
      <w:numFmt w:val="lowerRoman"/>
      <w:lvlText w:val="%9."/>
      <w:lvlJc w:val="right"/>
      <w:pPr>
        <w:ind w:left="10335" w:hanging="180"/>
      </w:pPr>
    </w:lvl>
  </w:abstractNum>
  <w:abstractNum w:abstractNumId="90" w15:restartNumberingAfterBreak="0">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5AFB0B32"/>
    <w:multiLevelType w:val="hybridMultilevel"/>
    <w:tmpl w:val="4A9EE712"/>
    <w:lvl w:ilvl="0" w:tplc="22E895CE">
      <w:start w:val="1"/>
      <w:numFmt w:val="bullet"/>
      <w:lvlText w:val=""/>
      <w:lvlJc w:val="left"/>
      <w:pPr>
        <w:ind w:left="720" w:hanging="360"/>
      </w:pPr>
      <w:rPr>
        <w:rFonts w:ascii="Wingdings" w:hAnsi="Wingdings" w:hint="default"/>
        <w:color w:val="auto"/>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92" w15:restartNumberingAfterBreak="0">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93" w15:restartNumberingAfterBreak="0">
    <w:nsid w:val="5F6C793B"/>
    <w:multiLevelType w:val="hybridMultilevel"/>
    <w:tmpl w:val="798457E0"/>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94" w15:restartNumberingAfterBreak="0">
    <w:nsid w:val="5FE21EC5"/>
    <w:multiLevelType w:val="hybridMultilevel"/>
    <w:tmpl w:val="878C75E2"/>
    <w:lvl w:ilvl="0" w:tplc="EAF2048C">
      <w:start w:val="1"/>
      <w:numFmt w:val="bullet"/>
      <w:lvlText w:val=""/>
      <w:lvlJc w:val="left"/>
      <w:pPr>
        <w:ind w:left="720" w:hanging="360"/>
      </w:pPr>
      <w:rPr>
        <w:rFonts w:ascii="Wingdings" w:hAnsi="Wingdings" w:hint="default"/>
        <w:color w:val="auto"/>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95" w15:restartNumberingAfterBreak="0">
    <w:nsid w:val="60793F83"/>
    <w:multiLevelType w:val="hybridMultilevel"/>
    <w:tmpl w:val="9A505682"/>
    <w:lvl w:ilvl="0" w:tplc="241A0001">
      <w:start w:val="1"/>
      <w:numFmt w:val="bullet"/>
      <w:lvlText w:val=""/>
      <w:lvlJc w:val="left"/>
      <w:pPr>
        <w:ind w:left="3450" w:hanging="360"/>
      </w:pPr>
      <w:rPr>
        <w:rFonts w:ascii="Symbol" w:hAnsi="Symbol" w:hint="default"/>
      </w:rPr>
    </w:lvl>
    <w:lvl w:ilvl="1" w:tplc="241A0003" w:tentative="1">
      <w:start w:val="1"/>
      <w:numFmt w:val="bullet"/>
      <w:lvlText w:val="o"/>
      <w:lvlJc w:val="left"/>
      <w:pPr>
        <w:ind w:left="4170" w:hanging="360"/>
      </w:pPr>
      <w:rPr>
        <w:rFonts w:ascii="Courier New" w:hAnsi="Courier New" w:cs="Courier New" w:hint="default"/>
      </w:rPr>
    </w:lvl>
    <w:lvl w:ilvl="2" w:tplc="241A0005" w:tentative="1">
      <w:start w:val="1"/>
      <w:numFmt w:val="bullet"/>
      <w:lvlText w:val=""/>
      <w:lvlJc w:val="left"/>
      <w:pPr>
        <w:ind w:left="4890" w:hanging="360"/>
      </w:pPr>
      <w:rPr>
        <w:rFonts w:ascii="Wingdings" w:hAnsi="Wingdings" w:hint="default"/>
      </w:rPr>
    </w:lvl>
    <w:lvl w:ilvl="3" w:tplc="241A0001" w:tentative="1">
      <w:start w:val="1"/>
      <w:numFmt w:val="bullet"/>
      <w:lvlText w:val=""/>
      <w:lvlJc w:val="left"/>
      <w:pPr>
        <w:ind w:left="5610" w:hanging="360"/>
      </w:pPr>
      <w:rPr>
        <w:rFonts w:ascii="Symbol" w:hAnsi="Symbol" w:hint="default"/>
      </w:rPr>
    </w:lvl>
    <w:lvl w:ilvl="4" w:tplc="241A0003" w:tentative="1">
      <w:start w:val="1"/>
      <w:numFmt w:val="bullet"/>
      <w:lvlText w:val="o"/>
      <w:lvlJc w:val="left"/>
      <w:pPr>
        <w:ind w:left="6330" w:hanging="360"/>
      </w:pPr>
      <w:rPr>
        <w:rFonts w:ascii="Courier New" w:hAnsi="Courier New" w:cs="Courier New" w:hint="default"/>
      </w:rPr>
    </w:lvl>
    <w:lvl w:ilvl="5" w:tplc="241A0005" w:tentative="1">
      <w:start w:val="1"/>
      <w:numFmt w:val="bullet"/>
      <w:lvlText w:val=""/>
      <w:lvlJc w:val="left"/>
      <w:pPr>
        <w:ind w:left="7050" w:hanging="360"/>
      </w:pPr>
      <w:rPr>
        <w:rFonts w:ascii="Wingdings" w:hAnsi="Wingdings" w:hint="default"/>
      </w:rPr>
    </w:lvl>
    <w:lvl w:ilvl="6" w:tplc="241A0001" w:tentative="1">
      <w:start w:val="1"/>
      <w:numFmt w:val="bullet"/>
      <w:lvlText w:val=""/>
      <w:lvlJc w:val="left"/>
      <w:pPr>
        <w:ind w:left="7770" w:hanging="360"/>
      </w:pPr>
      <w:rPr>
        <w:rFonts w:ascii="Symbol" w:hAnsi="Symbol" w:hint="default"/>
      </w:rPr>
    </w:lvl>
    <w:lvl w:ilvl="7" w:tplc="241A0003" w:tentative="1">
      <w:start w:val="1"/>
      <w:numFmt w:val="bullet"/>
      <w:lvlText w:val="o"/>
      <w:lvlJc w:val="left"/>
      <w:pPr>
        <w:ind w:left="8490" w:hanging="360"/>
      </w:pPr>
      <w:rPr>
        <w:rFonts w:ascii="Courier New" w:hAnsi="Courier New" w:cs="Courier New" w:hint="default"/>
      </w:rPr>
    </w:lvl>
    <w:lvl w:ilvl="8" w:tplc="241A0005" w:tentative="1">
      <w:start w:val="1"/>
      <w:numFmt w:val="bullet"/>
      <w:lvlText w:val=""/>
      <w:lvlJc w:val="left"/>
      <w:pPr>
        <w:ind w:left="9210" w:hanging="360"/>
      </w:pPr>
      <w:rPr>
        <w:rFonts w:ascii="Wingdings" w:hAnsi="Wingdings" w:hint="default"/>
      </w:rPr>
    </w:lvl>
  </w:abstractNum>
  <w:abstractNum w:abstractNumId="96" w15:restartNumberingAfterBreak="0">
    <w:nsid w:val="64334414"/>
    <w:multiLevelType w:val="hybridMultilevel"/>
    <w:tmpl w:val="12440796"/>
    <w:lvl w:ilvl="0" w:tplc="86364CCC">
      <w:start w:val="1"/>
      <w:numFmt w:val="bullet"/>
      <w:lvlText w:val=""/>
      <w:lvlJc w:val="left"/>
      <w:pPr>
        <w:ind w:left="990" w:hanging="360"/>
      </w:pPr>
      <w:rPr>
        <w:rFonts w:ascii="Symbol" w:hAnsi="Symbol" w:hint="default"/>
        <w:color w:val="auto"/>
      </w:rPr>
    </w:lvl>
    <w:lvl w:ilvl="1" w:tplc="241A0003" w:tentative="1">
      <w:start w:val="1"/>
      <w:numFmt w:val="bullet"/>
      <w:lvlText w:val="o"/>
      <w:lvlJc w:val="left"/>
      <w:pPr>
        <w:ind w:left="1710" w:hanging="360"/>
      </w:pPr>
      <w:rPr>
        <w:rFonts w:ascii="Courier New" w:hAnsi="Courier New" w:cs="Courier New" w:hint="default"/>
      </w:rPr>
    </w:lvl>
    <w:lvl w:ilvl="2" w:tplc="241A0005" w:tentative="1">
      <w:start w:val="1"/>
      <w:numFmt w:val="bullet"/>
      <w:lvlText w:val=""/>
      <w:lvlJc w:val="left"/>
      <w:pPr>
        <w:ind w:left="2430" w:hanging="360"/>
      </w:pPr>
      <w:rPr>
        <w:rFonts w:ascii="Wingdings" w:hAnsi="Wingdings" w:hint="default"/>
      </w:rPr>
    </w:lvl>
    <w:lvl w:ilvl="3" w:tplc="241A0001" w:tentative="1">
      <w:start w:val="1"/>
      <w:numFmt w:val="bullet"/>
      <w:lvlText w:val=""/>
      <w:lvlJc w:val="left"/>
      <w:pPr>
        <w:ind w:left="3150" w:hanging="360"/>
      </w:pPr>
      <w:rPr>
        <w:rFonts w:ascii="Symbol" w:hAnsi="Symbol" w:hint="default"/>
      </w:rPr>
    </w:lvl>
    <w:lvl w:ilvl="4" w:tplc="241A0003" w:tentative="1">
      <w:start w:val="1"/>
      <w:numFmt w:val="bullet"/>
      <w:lvlText w:val="o"/>
      <w:lvlJc w:val="left"/>
      <w:pPr>
        <w:ind w:left="3870" w:hanging="360"/>
      </w:pPr>
      <w:rPr>
        <w:rFonts w:ascii="Courier New" w:hAnsi="Courier New" w:cs="Courier New" w:hint="default"/>
      </w:rPr>
    </w:lvl>
    <w:lvl w:ilvl="5" w:tplc="241A0005" w:tentative="1">
      <w:start w:val="1"/>
      <w:numFmt w:val="bullet"/>
      <w:lvlText w:val=""/>
      <w:lvlJc w:val="left"/>
      <w:pPr>
        <w:ind w:left="4590" w:hanging="360"/>
      </w:pPr>
      <w:rPr>
        <w:rFonts w:ascii="Wingdings" w:hAnsi="Wingdings" w:hint="default"/>
      </w:rPr>
    </w:lvl>
    <w:lvl w:ilvl="6" w:tplc="241A0001" w:tentative="1">
      <w:start w:val="1"/>
      <w:numFmt w:val="bullet"/>
      <w:lvlText w:val=""/>
      <w:lvlJc w:val="left"/>
      <w:pPr>
        <w:ind w:left="5310" w:hanging="360"/>
      </w:pPr>
      <w:rPr>
        <w:rFonts w:ascii="Symbol" w:hAnsi="Symbol" w:hint="default"/>
      </w:rPr>
    </w:lvl>
    <w:lvl w:ilvl="7" w:tplc="241A0003" w:tentative="1">
      <w:start w:val="1"/>
      <w:numFmt w:val="bullet"/>
      <w:lvlText w:val="o"/>
      <w:lvlJc w:val="left"/>
      <w:pPr>
        <w:ind w:left="6030" w:hanging="360"/>
      </w:pPr>
      <w:rPr>
        <w:rFonts w:ascii="Courier New" w:hAnsi="Courier New" w:cs="Courier New" w:hint="default"/>
      </w:rPr>
    </w:lvl>
    <w:lvl w:ilvl="8" w:tplc="241A0005" w:tentative="1">
      <w:start w:val="1"/>
      <w:numFmt w:val="bullet"/>
      <w:lvlText w:val=""/>
      <w:lvlJc w:val="left"/>
      <w:pPr>
        <w:ind w:left="6750" w:hanging="360"/>
      </w:pPr>
      <w:rPr>
        <w:rFonts w:ascii="Wingdings" w:hAnsi="Wingdings" w:hint="default"/>
      </w:rPr>
    </w:lvl>
  </w:abstractNum>
  <w:abstractNum w:abstractNumId="97" w15:restartNumberingAfterBreak="0">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8" w15:restartNumberingAfterBreak="0">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9" w15:restartNumberingAfterBreak="0">
    <w:nsid w:val="6D6A3E28"/>
    <w:multiLevelType w:val="hybridMultilevel"/>
    <w:tmpl w:val="5AA281F0"/>
    <w:lvl w:ilvl="0" w:tplc="D09EE7B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0" w15:restartNumberingAfterBreak="0">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1" w15:restartNumberingAfterBreak="0">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102" w15:restartNumberingAfterBreak="0">
    <w:nsid w:val="72823571"/>
    <w:multiLevelType w:val="hybridMultilevel"/>
    <w:tmpl w:val="F134EFD8"/>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3" w15:restartNumberingAfterBreak="0">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4" w15:restartNumberingAfterBreak="0">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105" w15:restartNumberingAfterBreak="0">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06" w15:restartNumberingAfterBreak="0">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101"/>
  </w:num>
  <w:num w:numId="2">
    <w:abstractNumId w:val="65"/>
  </w:num>
  <w:num w:numId="3">
    <w:abstractNumId w:val="93"/>
  </w:num>
  <w:num w:numId="4">
    <w:abstractNumId w:val="57"/>
  </w:num>
  <w:num w:numId="5">
    <w:abstractNumId w:val="8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3"/>
  </w:num>
  <w:num w:numId="7">
    <w:abstractNumId w:val="106"/>
  </w:num>
  <w:num w:numId="8">
    <w:abstractNumId w:val="72"/>
  </w:num>
  <w:num w:numId="9">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7"/>
  </w:num>
  <w:num w:numId="11">
    <w:abstractNumId w:val="77"/>
  </w:num>
  <w:num w:numId="12">
    <w:abstractNumId w:val="68"/>
  </w:num>
  <w:num w:numId="13">
    <w:abstractNumId w:val="61"/>
  </w:num>
  <w:num w:numId="14">
    <w:abstractNumId w:val="58"/>
  </w:num>
  <w:num w:numId="15">
    <w:abstractNumId w:val="80"/>
  </w:num>
  <w:num w:numId="16">
    <w:abstractNumId w:val="70"/>
  </w:num>
  <w:num w:numId="17">
    <w:abstractNumId w:val="71"/>
  </w:num>
  <w:num w:numId="18">
    <w:abstractNumId w:val="64"/>
  </w:num>
  <w:num w:numId="19">
    <w:abstractNumId w:val="97"/>
  </w:num>
  <w:num w:numId="20">
    <w:abstractNumId w:val="100"/>
  </w:num>
  <w:num w:numId="21">
    <w:abstractNumId w:val="97"/>
  </w:num>
  <w:num w:numId="22">
    <w:abstractNumId w:val="50"/>
  </w:num>
  <w:num w:numId="23">
    <w:abstractNumId w:val="59"/>
  </w:num>
  <w:num w:numId="24">
    <w:abstractNumId w:val="84"/>
  </w:num>
  <w:num w:numId="25">
    <w:abstractNumId w:val="67"/>
  </w:num>
  <w:num w:numId="26">
    <w:abstractNumId w:val="49"/>
  </w:num>
  <w:num w:numId="27">
    <w:abstractNumId w:val="52"/>
  </w:num>
  <w:num w:numId="28">
    <w:abstractNumId w:val="74"/>
  </w:num>
  <w:num w:numId="29">
    <w:abstractNumId w:val="102"/>
  </w:num>
  <w:num w:numId="30">
    <w:abstractNumId w:val="86"/>
  </w:num>
  <w:num w:numId="31">
    <w:abstractNumId w:val="73"/>
  </w:num>
  <w:num w:numId="32">
    <w:abstractNumId w:val="8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51"/>
  </w:num>
  <w:num w:numId="34">
    <w:abstractNumId w:val="89"/>
  </w:num>
  <w:num w:numId="35">
    <w:abstractNumId w:val="83"/>
  </w:num>
  <w:num w:numId="36">
    <w:abstractNumId w:val="78"/>
  </w:num>
  <w:num w:numId="37">
    <w:abstractNumId w:val="95"/>
  </w:num>
  <w:num w:numId="38">
    <w:abstractNumId w:val="66"/>
  </w:num>
  <w:num w:numId="39">
    <w:abstractNumId w:val="85"/>
  </w:num>
  <w:num w:numId="40">
    <w:abstractNumId w:val="79"/>
  </w:num>
  <w:num w:numId="41">
    <w:abstractNumId w:val="69"/>
  </w:num>
  <w:num w:numId="42">
    <w:abstractNumId w:val="91"/>
  </w:num>
  <w:num w:numId="43">
    <w:abstractNumId w:val="76"/>
  </w:num>
  <w:num w:numId="44">
    <w:abstractNumId w:val="94"/>
  </w:num>
  <w:num w:numId="45">
    <w:abstractNumId w:val="96"/>
  </w:num>
  <w:num w:numId="46">
    <w:abstractNumId w:val="88"/>
  </w:num>
  <w:num w:numId="47">
    <w:abstractNumId w:val="82"/>
  </w:num>
  <w:num w:numId="48">
    <w:abstractNumId w:val="99"/>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0362"/>
    <w:rsid w:val="00000258"/>
    <w:rsid w:val="000003A7"/>
    <w:rsid w:val="0000063E"/>
    <w:rsid w:val="000006F6"/>
    <w:rsid w:val="00000822"/>
    <w:rsid w:val="0000099A"/>
    <w:rsid w:val="00001095"/>
    <w:rsid w:val="00001727"/>
    <w:rsid w:val="000024F4"/>
    <w:rsid w:val="00002690"/>
    <w:rsid w:val="00003023"/>
    <w:rsid w:val="000035F7"/>
    <w:rsid w:val="000042FE"/>
    <w:rsid w:val="0000496D"/>
    <w:rsid w:val="00005800"/>
    <w:rsid w:val="00005C53"/>
    <w:rsid w:val="00005D85"/>
    <w:rsid w:val="00006E35"/>
    <w:rsid w:val="00007AED"/>
    <w:rsid w:val="00007CE7"/>
    <w:rsid w:val="000104DC"/>
    <w:rsid w:val="00010771"/>
    <w:rsid w:val="0001087F"/>
    <w:rsid w:val="00010AE5"/>
    <w:rsid w:val="00010E2B"/>
    <w:rsid w:val="0001109C"/>
    <w:rsid w:val="00011109"/>
    <w:rsid w:val="000113BB"/>
    <w:rsid w:val="000115C3"/>
    <w:rsid w:val="0001164B"/>
    <w:rsid w:val="00011A89"/>
    <w:rsid w:val="00011DCA"/>
    <w:rsid w:val="0001214C"/>
    <w:rsid w:val="00012769"/>
    <w:rsid w:val="0001299B"/>
    <w:rsid w:val="000129AD"/>
    <w:rsid w:val="00012EA5"/>
    <w:rsid w:val="000131E4"/>
    <w:rsid w:val="0001344F"/>
    <w:rsid w:val="0001466B"/>
    <w:rsid w:val="00014750"/>
    <w:rsid w:val="00014F46"/>
    <w:rsid w:val="00015894"/>
    <w:rsid w:val="00015D88"/>
    <w:rsid w:val="00015E2F"/>
    <w:rsid w:val="00015E7C"/>
    <w:rsid w:val="000167FC"/>
    <w:rsid w:val="000170DE"/>
    <w:rsid w:val="00017C93"/>
    <w:rsid w:val="00017F00"/>
    <w:rsid w:val="000203EF"/>
    <w:rsid w:val="000205B9"/>
    <w:rsid w:val="00020A55"/>
    <w:rsid w:val="00020A7C"/>
    <w:rsid w:val="00020C23"/>
    <w:rsid w:val="00020D2A"/>
    <w:rsid w:val="00020D7D"/>
    <w:rsid w:val="00020D8B"/>
    <w:rsid w:val="00020DC9"/>
    <w:rsid w:val="00021350"/>
    <w:rsid w:val="00021C99"/>
    <w:rsid w:val="00021E7F"/>
    <w:rsid w:val="000221F1"/>
    <w:rsid w:val="000224DA"/>
    <w:rsid w:val="00022726"/>
    <w:rsid w:val="000227EC"/>
    <w:rsid w:val="00022CB5"/>
    <w:rsid w:val="00023057"/>
    <w:rsid w:val="00023308"/>
    <w:rsid w:val="00023B97"/>
    <w:rsid w:val="00023BFF"/>
    <w:rsid w:val="00023D09"/>
    <w:rsid w:val="0002512F"/>
    <w:rsid w:val="00025304"/>
    <w:rsid w:val="00025ABF"/>
    <w:rsid w:val="00025B97"/>
    <w:rsid w:val="00025EC5"/>
    <w:rsid w:val="00026036"/>
    <w:rsid w:val="000261C8"/>
    <w:rsid w:val="00026444"/>
    <w:rsid w:val="00026595"/>
    <w:rsid w:val="00026621"/>
    <w:rsid w:val="000267C3"/>
    <w:rsid w:val="00026F45"/>
    <w:rsid w:val="00027418"/>
    <w:rsid w:val="0002750F"/>
    <w:rsid w:val="00027F81"/>
    <w:rsid w:val="000303E2"/>
    <w:rsid w:val="00030591"/>
    <w:rsid w:val="00030949"/>
    <w:rsid w:val="00030B9D"/>
    <w:rsid w:val="0003103E"/>
    <w:rsid w:val="0003169E"/>
    <w:rsid w:val="000317BA"/>
    <w:rsid w:val="00031E71"/>
    <w:rsid w:val="00032272"/>
    <w:rsid w:val="00032B7E"/>
    <w:rsid w:val="00032C65"/>
    <w:rsid w:val="00033D74"/>
    <w:rsid w:val="00034202"/>
    <w:rsid w:val="00034535"/>
    <w:rsid w:val="0003493C"/>
    <w:rsid w:val="00034E4F"/>
    <w:rsid w:val="00034FFF"/>
    <w:rsid w:val="00035379"/>
    <w:rsid w:val="0003588D"/>
    <w:rsid w:val="000359EE"/>
    <w:rsid w:val="00035C04"/>
    <w:rsid w:val="00036222"/>
    <w:rsid w:val="000364AD"/>
    <w:rsid w:val="000365C7"/>
    <w:rsid w:val="00036776"/>
    <w:rsid w:val="00036BDD"/>
    <w:rsid w:val="00036C14"/>
    <w:rsid w:val="0003771A"/>
    <w:rsid w:val="00037B82"/>
    <w:rsid w:val="00037E5A"/>
    <w:rsid w:val="00041105"/>
    <w:rsid w:val="00041B26"/>
    <w:rsid w:val="00041CE5"/>
    <w:rsid w:val="00041D7D"/>
    <w:rsid w:val="000420FF"/>
    <w:rsid w:val="00042335"/>
    <w:rsid w:val="000426A6"/>
    <w:rsid w:val="00042846"/>
    <w:rsid w:val="00042AB1"/>
    <w:rsid w:val="00042D8E"/>
    <w:rsid w:val="0004327C"/>
    <w:rsid w:val="00043B23"/>
    <w:rsid w:val="00043C87"/>
    <w:rsid w:val="00043CD7"/>
    <w:rsid w:val="00043D31"/>
    <w:rsid w:val="00043EAD"/>
    <w:rsid w:val="000440B1"/>
    <w:rsid w:val="00044484"/>
    <w:rsid w:val="00044A8E"/>
    <w:rsid w:val="000455D2"/>
    <w:rsid w:val="00045FB6"/>
    <w:rsid w:val="00046BC7"/>
    <w:rsid w:val="00046BE9"/>
    <w:rsid w:val="00046D24"/>
    <w:rsid w:val="00046DA8"/>
    <w:rsid w:val="00046F29"/>
    <w:rsid w:val="00046FA0"/>
    <w:rsid w:val="0004799D"/>
    <w:rsid w:val="0005083D"/>
    <w:rsid w:val="00050CD6"/>
    <w:rsid w:val="00050FBE"/>
    <w:rsid w:val="0005127F"/>
    <w:rsid w:val="00051432"/>
    <w:rsid w:val="00051B4A"/>
    <w:rsid w:val="00052B06"/>
    <w:rsid w:val="00052DCF"/>
    <w:rsid w:val="00052F72"/>
    <w:rsid w:val="0005316D"/>
    <w:rsid w:val="000532AB"/>
    <w:rsid w:val="000533E6"/>
    <w:rsid w:val="00053796"/>
    <w:rsid w:val="00053D87"/>
    <w:rsid w:val="00053E33"/>
    <w:rsid w:val="00055239"/>
    <w:rsid w:val="000554F7"/>
    <w:rsid w:val="000556DA"/>
    <w:rsid w:val="00055834"/>
    <w:rsid w:val="000564E1"/>
    <w:rsid w:val="00056C77"/>
    <w:rsid w:val="000577BC"/>
    <w:rsid w:val="00057E3F"/>
    <w:rsid w:val="00057F61"/>
    <w:rsid w:val="0006051E"/>
    <w:rsid w:val="000609A8"/>
    <w:rsid w:val="00060DAC"/>
    <w:rsid w:val="0006139C"/>
    <w:rsid w:val="000613C3"/>
    <w:rsid w:val="00061507"/>
    <w:rsid w:val="000616A5"/>
    <w:rsid w:val="000616FA"/>
    <w:rsid w:val="00061902"/>
    <w:rsid w:val="00061F18"/>
    <w:rsid w:val="00062080"/>
    <w:rsid w:val="0006233D"/>
    <w:rsid w:val="00062432"/>
    <w:rsid w:val="000628D0"/>
    <w:rsid w:val="00062E62"/>
    <w:rsid w:val="00062FA8"/>
    <w:rsid w:val="00063483"/>
    <w:rsid w:val="00063C21"/>
    <w:rsid w:val="00063C5D"/>
    <w:rsid w:val="00063D1A"/>
    <w:rsid w:val="00063F0B"/>
    <w:rsid w:val="00063F3D"/>
    <w:rsid w:val="000641BD"/>
    <w:rsid w:val="0006437F"/>
    <w:rsid w:val="000648A2"/>
    <w:rsid w:val="00065071"/>
    <w:rsid w:val="0006514D"/>
    <w:rsid w:val="00065368"/>
    <w:rsid w:val="00065849"/>
    <w:rsid w:val="00065DE7"/>
    <w:rsid w:val="000663EE"/>
    <w:rsid w:val="00066E57"/>
    <w:rsid w:val="0006783E"/>
    <w:rsid w:val="00070234"/>
    <w:rsid w:val="00070240"/>
    <w:rsid w:val="000706CF"/>
    <w:rsid w:val="000706E1"/>
    <w:rsid w:val="00071074"/>
    <w:rsid w:val="000711DD"/>
    <w:rsid w:val="000718B1"/>
    <w:rsid w:val="00072ABE"/>
    <w:rsid w:val="00072F6B"/>
    <w:rsid w:val="00073409"/>
    <w:rsid w:val="00073D60"/>
    <w:rsid w:val="00073EC5"/>
    <w:rsid w:val="0007456F"/>
    <w:rsid w:val="00075F5B"/>
    <w:rsid w:val="0007605E"/>
    <w:rsid w:val="0007608E"/>
    <w:rsid w:val="000760C0"/>
    <w:rsid w:val="000765D5"/>
    <w:rsid w:val="00076DAD"/>
    <w:rsid w:val="0007717A"/>
    <w:rsid w:val="0007750C"/>
    <w:rsid w:val="00077746"/>
    <w:rsid w:val="00077A64"/>
    <w:rsid w:val="00077AC7"/>
    <w:rsid w:val="00077BE9"/>
    <w:rsid w:val="00077DE3"/>
    <w:rsid w:val="00080314"/>
    <w:rsid w:val="00080647"/>
    <w:rsid w:val="0008076F"/>
    <w:rsid w:val="00080E72"/>
    <w:rsid w:val="00080EA3"/>
    <w:rsid w:val="00081070"/>
    <w:rsid w:val="00081E22"/>
    <w:rsid w:val="00082081"/>
    <w:rsid w:val="0008225F"/>
    <w:rsid w:val="0008263C"/>
    <w:rsid w:val="0008265D"/>
    <w:rsid w:val="000826A8"/>
    <w:rsid w:val="00082792"/>
    <w:rsid w:val="0008290D"/>
    <w:rsid w:val="00082EB6"/>
    <w:rsid w:val="000832E3"/>
    <w:rsid w:val="000837B5"/>
    <w:rsid w:val="0008446C"/>
    <w:rsid w:val="00084C7E"/>
    <w:rsid w:val="00085036"/>
    <w:rsid w:val="00085380"/>
    <w:rsid w:val="00085745"/>
    <w:rsid w:val="00085788"/>
    <w:rsid w:val="00085E88"/>
    <w:rsid w:val="00086EED"/>
    <w:rsid w:val="00086F03"/>
    <w:rsid w:val="0008707A"/>
    <w:rsid w:val="000870AF"/>
    <w:rsid w:val="0008737F"/>
    <w:rsid w:val="000875AB"/>
    <w:rsid w:val="00087D31"/>
    <w:rsid w:val="00090362"/>
    <w:rsid w:val="000905C6"/>
    <w:rsid w:val="00090A5C"/>
    <w:rsid w:val="00090DF6"/>
    <w:rsid w:val="000912C2"/>
    <w:rsid w:val="000917DD"/>
    <w:rsid w:val="00091BB0"/>
    <w:rsid w:val="0009245D"/>
    <w:rsid w:val="0009251A"/>
    <w:rsid w:val="000927C9"/>
    <w:rsid w:val="0009315D"/>
    <w:rsid w:val="00093300"/>
    <w:rsid w:val="000934CF"/>
    <w:rsid w:val="0009377A"/>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7294"/>
    <w:rsid w:val="00097FA2"/>
    <w:rsid w:val="000A070F"/>
    <w:rsid w:val="000A0720"/>
    <w:rsid w:val="000A10E3"/>
    <w:rsid w:val="000A2227"/>
    <w:rsid w:val="000A3715"/>
    <w:rsid w:val="000A388F"/>
    <w:rsid w:val="000A3F5E"/>
    <w:rsid w:val="000A4D7F"/>
    <w:rsid w:val="000A52EE"/>
    <w:rsid w:val="000A5BAE"/>
    <w:rsid w:val="000A5CC1"/>
    <w:rsid w:val="000A64B8"/>
    <w:rsid w:val="000A6515"/>
    <w:rsid w:val="000A658B"/>
    <w:rsid w:val="000A67D0"/>
    <w:rsid w:val="000A6980"/>
    <w:rsid w:val="000A6A0C"/>
    <w:rsid w:val="000A6F54"/>
    <w:rsid w:val="000A6FB8"/>
    <w:rsid w:val="000A70B6"/>
    <w:rsid w:val="000A7203"/>
    <w:rsid w:val="000A760B"/>
    <w:rsid w:val="000A7725"/>
    <w:rsid w:val="000A7A41"/>
    <w:rsid w:val="000A7CFA"/>
    <w:rsid w:val="000B02D2"/>
    <w:rsid w:val="000B057D"/>
    <w:rsid w:val="000B0BB9"/>
    <w:rsid w:val="000B0E5B"/>
    <w:rsid w:val="000B13F7"/>
    <w:rsid w:val="000B1C19"/>
    <w:rsid w:val="000B1CF8"/>
    <w:rsid w:val="000B1DA4"/>
    <w:rsid w:val="000B1F37"/>
    <w:rsid w:val="000B1FA7"/>
    <w:rsid w:val="000B217E"/>
    <w:rsid w:val="000B225C"/>
    <w:rsid w:val="000B2EE9"/>
    <w:rsid w:val="000B3387"/>
    <w:rsid w:val="000B420C"/>
    <w:rsid w:val="000B4512"/>
    <w:rsid w:val="000B4588"/>
    <w:rsid w:val="000B45FD"/>
    <w:rsid w:val="000B47D8"/>
    <w:rsid w:val="000B4842"/>
    <w:rsid w:val="000B486E"/>
    <w:rsid w:val="000B48E3"/>
    <w:rsid w:val="000B4CCC"/>
    <w:rsid w:val="000B4D6F"/>
    <w:rsid w:val="000B58E8"/>
    <w:rsid w:val="000B59E2"/>
    <w:rsid w:val="000B59EB"/>
    <w:rsid w:val="000B5E06"/>
    <w:rsid w:val="000B5F30"/>
    <w:rsid w:val="000B67DA"/>
    <w:rsid w:val="000B6C6F"/>
    <w:rsid w:val="000B6E4A"/>
    <w:rsid w:val="000B711D"/>
    <w:rsid w:val="000B722D"/>
    <w:rsid w:val="000B76C5"/>
    <w:rsid w:val="000B7943"/>
    <w:rsid w:val="000B7A06"/>
    <w:rsid w:val="000C0476"/>
    <w:rsid w:val="000C0611"/>
    <w:rsid w:val="000C0DF3"/>
    <w:rsid w:val="000C11FE"/>
    <w:rsid w:val="000C13F9"/>
    <w:rsid w:val="000C1516"/>
    <w:rsid w:val="000C1A46"/>
    <w:rsid w:val="000C2283"/>
    <w:rsid w:val="000C24C5"/>
    <w:rsid w:val="000C259B"/>
    <w:rsid w:val="000C28FA"/>
    <w:rsid w:val="000C2D52"/>
    <w:rsid w:val="000C399C"/>
    <w:rsid w:val="000C3B2D"/>
    <w:rsid w:val="000C3B49"/>
    <w:rsid w:val="000C3B64"/>
    <w:rsid w:val="000C4021"/>
    <w:rsid w:val="000C50A0"/>
    <w:rsid w:val="000C5468"/>
    <w:rsid w:val="000C547B"/>
    <w:rsid w:val="000C562B"/>
    <w:rsid w:val="000C5731"/>
    <w:rsid w:val="000C5D43"/>
    <w:rsid w:val="000C67B2"/>
    <w:rsid w:val="000C7024"/>
    <w:rsid w:val="000C7B91"/>
    <w:rsid w:val="000C7BB7"/>
    <w:rsid w:val="000D003F"/>
    <w:rsid w:val="000D02E0"/>
    <w:rsid w:val="000D0D30"/>
    <w:rsid w:val="000D1051"/>
    <w:rsid w:val="000D14F7"/>
    <w:rsid w:val="000D18B7"/>
    <w:rsid w:val="000D1D98"/>
    <w:rsid w:val="000D24F9"/>
    <w:rsid w:val="000D264E"/>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570B"/>
    <w:rsid w:val="000D5A30"/>
    <w:rsid w:val="000D5D37"/>
    <w:rsid w:val="000D64E7"/>
    <w:rsid w:val="000D68A4"/>
    <w:rsid w:val="000D68C4"/>
    <w:rsid w:val="000D6ACE"/>
    <w:rsid w:val="000D6FD6"/>
    <w:rsid w:val="000D7758"/>
    <w:rsid w:val="000D7B65"/>
    <w:rsid w:val="000E0014"/>
    <w:rsid w:val="000E08CC"/>
    <w:rsid w:val="000E0FC1"/>
    <w:rsid w:val="000E10A1"/>
    <w:rsid w:val="000E1258"/>
    <w:rsid w:val="000E1606"/>
    <w:rsid w:val="000E1B81"/>
    <w:rsid w:val="000E1C4A"/>
    <w:rsid w:val="000E1D0A"/>
    <w:rsid w:val="000E1FD4"/>
    <w:rsid w:val="000E2391"/>
    <w:rsid w:val="000E2921"/>
    <w:rsid w:val="000E29D6"/>
    <w:rsid w:val="000E3071"/>
    <w:rsid w:val="000E3256"/>
    <w:rsid w:val="000E3346"/>
    <w:rsid w:val="000E34C6"/>
    <w:rsid w:val="000E3BC9"/>
    <w:rsid w:val="000E43B9"/>
    <w:rsid w:val="000E4657"/>
    <w:rsid w:val="000E4BCA"/>
    <w:rsid w:val="000E4CA1"/>
    <w:rsid w:val="000E4D87"/>
    <w:rsid w:val="000E4F91"/>
    <w:rsid w:val="000E5186"/>
    <w:rsid w:val="000E5886"/>
    <w:rsid w:val="000E5999"/>
    <w:rsid w:val="000E5D83"/>
    <w:rsid w:val="000E5E8B"/>
    <w:rsid w:val="000E6103"/>
    <w:rsid w:val="000E62CC"/>
    <w:rsid w:val="000E636D"/>
    <w:rsid w:val="000E64E3"/>
    <w:rsid w:val="000E65AC"/>
    <w:rsid w:val="000E6A72"/>
    <w:rsid w:val="000E6E77"/>
    <w:rsid w:val="000E6FE3"/>
    <w:rsid w:val="000E73E6"/>
    <w:rsid w:val="000E75A0"/>
    <w:rsid w:val="000F0256"/>
    <w:rsid w:val="000F071C"/>
    <w:rsid w:val="000F0C38"/>
    <w:rsid w:val="000F162B"/>
    <w:rsid w:val="000F1885"/>
    <w:rsid w:val="000F1D3E"/>
    <w:rsid w:val="000F1D75"/>
    <w:rsid w:val="000F1F11"/>
    <w:rsid w:val="000F234D"/>
    <w:rsid w:val="000F298E"/>
    <w:rsid w:val="000F2A7A"/>
    <w:rsid w:val="000F3138"/>
    <w:rsid w:val="000F33C3"/>
    <w:rsid w:val="000F364F"/>
    <w:rsid w:val="000F36A0"/>
    <w:rsid w:val="000F3FF7"/>
    <w:rsid w:val="000F4109"/>
    <w:rsid w:val="000F4348"/>
    <w:rsid w:val="000F458B"/>
    <w:rsid w:val="000F4610"/>
    <w:rsid w:val="000F48FD"/>
    <w:rsid w:val="000F5222"/>
    <w:rsid w:val="000F53AA"/>
    <w:rsid w:val="000F5632"/>
    <w:rsid w:val="000F57ED"/>
    <w:rsid w:val="000F59DB"/>
    <w:rsid w:val="000F6421"/>
    <w:rsid w:val="000F683D"/>
    <w:rsid w:val="000F6D51"/>
    <w:rsid w:val="000F6EA8"/>
    <w:rsid w:val="000F7272"/>
    <w:rsid w:val="000F79CB"/>
    <w:rsid w:val="00100252"/>
    <w:rsid w:val="00100827"/>
    <w:rsid w:val="00100F41"/>
    <w:rsid w:val="00101220"/>
    <w:rsid w:val="00101B4E"/>
    <w:rsid w:val="00102340"/>
    <w:rsid w:val="001029A5"/>
    <w:rsid w:val="00102AC1"/>
    <w:rsid w:val="00102F65"/>
    <w:rsid w:val="00103735"/>
    <w:rsid w:val="00103CC9"/>
    <w:rsid w:val="00103DD9"/>
    <w:rsid w:val="00103E5D"/>
    <w:rsid w:val="001040F2"/>
    <w:rsid w:val="001047F0"/>
    <w:rsid w:val="00104B87"/>
    <w:rsid w:val="00104FAA"/>
    <w:rsid w:val="00105121"/>
    <w:rsid w:val="001054E1"/>
    <w:rsid w:val="001056CC"/>
    <w:rsid w:val="0010570A"/>
    <w:rsid w:val="00105A35"/>
    <w:rsid w:val="001066B6"/>
    <w:rsid w:val="0010671F"/>
    <w:rsid w:val="00107098"/>
    <w:rsid w:val="001070C7"/>
    <w:rsid w:val="0010773D"/>
    <w:rsid w:val="00107CB3"/>
    <w:rsid w:val="00110207"/>
    <w:rsid w:val="001105E6"/>
    <w:rsid w:val="0011086D"/>
    <w:rsid w:val="00110BD5"/>
    <w:rsid w:val="00110E6A"/>
    <w:rsid w:val="001111D8"/>
    <w:rsid w:val="00111425"/>
    <w:rsid w:val="001115F2"/>
    <w:rsid w:val="001117FD"/>
    <w:rsid w:val="00111C93"/>
    <w:rsid w:val="001120AD"/>
    <w:rsid w:val="001126B3"/>
    <w:rsid w:val="001126DB"/>
    <w:rsid w:val="0011376E"/>
    <w:rsid w:val="00113968"/>
    <w:rsid w:val="001139E5"/>
    <w:rsid w:val="00113B67"/>
    <w:rsid w:val="00113B84"/>
    <w:rsid w:val="001146A1"/>
    <w:rsid w:val="001147C3"/>
    <w:rsid w:val="001148D5"/>
    <w:rsid w:val="00115226"/>
    <w:rsid w:val="001161CF"/>
    <w:rsid w:val="001162D0"/>
    <w:rsid w:val="00116570"/>
    <w:rsid w:val="001168C1"/>
    <w:rsid w:val="00116C7A"/>
    <w:rsid w:val="00117C4F"/>
    <w:rsid w:val="00117C72"/>
    <w:rsid w:val="001204A0"/>
    <w:rsid w:val="00120CEF"/>
    <w:rsid w:val="00120FCC"/>
    <w:rsid w:val="0012159F"/>
    <w:rsid w:val="00121732"/>
    <w:rsid w:val="00121A3B"/>
    <w:rsid w:val="00121BA9"/>
    <w:rsid w:val="00121F0A"/>
    <w:rsid w:val="001220FA"/>
    <w:rsid w:val="0012222E"/>
    <w:rsid w:val="001224E7"/>
    <w:rsid w:val="001226DD"/>
    <w:rsid w:val="00122CAF"/>
    <w:rsid w:val="00122D69"/>
    <w:rsid w:val="00122F20"/>
    <w:rsid w:val="001232EA"/>
    <w:rsid w:val="001235B2"/>
    <w:rsid w:val="00123BC5"/>
    <w:rsid w:val="001243C5"/>
    <w:rsid w:val="001252A3"/>
    <w:rsid w:val="0012591A"/>
    <w:rsid w:val="0012595E"/>
    <w:rsid w:val="001259A0"/>
    <w:rsid w:val="0012670D"/>
    <w:rsid w:val="0012672D"/>
    <w:rsid w:val="001268D2"/>
    <w:rsid w:val="00126981"/>
    <w:rsid w:val="00126E58"/>
    <w:rsid w:val="00127101"/>
    <w:rsid w:val="00127295"/>
    <w:rsid w:val="00127BB9"/>
    <w:rsid w:val="00127FB9"/>
    <w:rsid w:val="001301EA"/>
    <w:rsid w:val="0013047A"/>
    <w:rsid w:val="00130595"/>
    <w:rsid w:val="00130633"/>
    <w:rsid w:val="00130A88"/>
    <w:rsid w:val="0013155E"/>
    <w:rsid w:val="0013191B"/>
    <w:rsid w:val="001320F3"/>
    <w:rsid w:val="00132368"/>
    <w:rsid w:val="001329FE"/>
    <w:rsid w:val="00132A42"/>
    <w:rsid w:val="0013335F"/>
    <w:rsid w:val="00133597"/>
    <w:rsid w:val="0013363D"/>
    <w:rsid w:val="00133780"/>
    <w:rsid w:val="0013390A"/>
    <w:rsid w:val="001339A0"/>
    <w:rsid w:val="00133A6E"/>
    <w:rsid w:val="00133CB5"/>
    <w:rsid w:val="00133DB1"/>
    <w:rsid w:val="00133FA4"/>
    <w:rsid w:val="00134400"/>
    <w:rsid w:val="00134C14"/>
    <w:rsid w:val="00134D46"/>
    <w:rsid w:val="001350CE"/>
    <w:rsid w:val="0013517D"/>
    <w:rsid w:val="001352E0"/>
    <w:rsid w:val="001353DA"/>
    <w:rsid w:val="0013566D"/>
    <w:rsid w:val="0013579A"/>
    <w:rsid w:val="001364AE"/>
    <w:rsid w:val="001364B9"/>
    <w:rsid w:val="00136ED7"/>
    <w:rsid w:val="001370C5"/>
    <w:rsid w:val="001374C4"/>
    <w:rsid w:val="00137540"/>
    <w:rsid w:val="00137B56"/>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266"/>
    <w:rsid w:val="0014649A"/>
    <w:rsid w:val="001465C5"/>
    <w:rsid w:val="00146A66"/>
    <w:rsid w:val="00146C4C"/>
    <w:rsid w:val="001474B6"/>
    <w:rsid w:val="001508B7"/>
    <w:rsid w:val="00150FCE"/>
    <w:rsid w:val="001510F7"/>
    <w:rsid w:val="0015110F"/>
    <w:rsid w:val="00151402"/>
    <w:rsid w:val="001515D2"/>
    <w:rsid w:val="00151D13"/>
    <w:rsid w:val="00151F32"/>
    <w:rsid w:val="00152656"/>
    <w:rsid w:val="0015293D"/>
    <w:rsid w:val="00152BEB"/>
    <w:rsid w:val="00152C72"/>
    <w:rsid w:val="00152D30"/>
    <w:rsid w:val="00152E7F"/>
    <w:rsid w:val="0015336B"/>
    <w:rsid w:val="0015347F"/>
    <w:rsid w:val="00153763"/>
    <w:rsid w:val="00153AB1"/>
    <w:rsid w:val="00153EC1"/>
    <w:rsid w:val="00153F9F"/>
    <w:rsid w:val="001540BB"/>
    <w:rsid w:val="001541DC"/>
    <w:rsid w:val="00154F96"/>
    <w:rsid w:val="00155004"/>
    <w:rsid w:val="001553E5"/>
    <w:rsid w:val="00155607"/>
    <w:rsid w:val="001558D3"/>
    <w:rsid w:val="00155A46"/>
    <w:rsid w:val="001560FE"/>
    <w:rsid w:val="001563C0"/>
    <w:rsid w:val="00156578"/>
    <w:rsid w:val="001567D2"/>
    <w:rsid w:val="0015754B"/>
    <w:rsid w:val="00157A0A"/>
    <w:rsid w:val="00157E0D"/>
    <w:rsid w:val="0016015F"/>
    <w:rsid w:val="0016027D"/>
    <w:rsid w:val="001603BC"/>
    <w:rsid w:val="001606AA"/>
    <w:rsid w:val="00160BF4"/>
    <w:rsid w:val="001612D9"/>
    <w:rsid w:val="00161309"/>
    <w:rsid w:val="0016196A"/>
    <w:rsid w:val="001620BD"/>
    <w:rsid w:val="00162A6D"/>
    <w:rsid w:val="00162B82"/>
    <w:rsid w:val="00162C5E"/>
    <w:rsid w:val="001639AB"/>
    <w:rsid w:val="001639C5"/>
    <w:rsid w:val="00164411"/>
    <w:rsid w:val="00164470"/>
    <w:rsid w:val="001644F1"/>
    <w:rsid w:val="00164A25"/>
    <w:rsid w:val="001651DE"/>
    <w:rsid w:val="00165568"/>
    <w:rsid w:val="0016626F"/>
    <w:rsid w:val="00166649"/>
    <w:rsid w:val="00166795"/>
    <w:rsid w:val="00166B2E"/>
    <w:rsid w:val="001671CA"/>
    <w:rsid w:val="00167255"/>
    <w:rsid w:val="001676E7"/>
    <w:rsid w:val="00167882"/>
    <w:rsid w:val="001703C6"/>
    <w:rsid w:val="0017050C"/>
    <w:rsid w:val="001707F9"/>
    <w:rsid w:val="0017081A"/>
    <w:rsid w:val="00170832"/>
    <w:rsid w:val="00170A0C"/>
    <w:rsid w:val="00170AA3"/>
    <w:rsid w:val="00170B21"/>
    <w:rsid w:val="00170BE8"/>
    <w:rsid w:val="00170CE4"/>
    <w:rsid w:val="00170E4B"/>
    <w:rsid w:val="00171604"/>
    <w:rsid w:val="00172DB6"/>
    <w:rsid w:val="001732B3"/>
    <w:rsid w:val="001732B9"/>
    <w:rsid w:val="00173465"/>
    <w:rsid w:val="001734DD"/>
    <w:rsid w:val="00173565"/>
    <w:rsid w:val="00173637"/>
    <w:rsid w:val="00173CD8"/>
    <w:rsid w:val="00173D1D"/>
    <w:rsid w:val="00173DCE"/>
    <w:rsid w:val="001743E1"/>
    <w:rsid w:val="001744CC"/>
    <w:rsid w:val="001748A0"/>
    <w:rsid w:val="00174F50"/>
    <w:rsid w:val="0017562D"/>
    <w:rsid w:val="00175774"/>
    <w:rsid w:val="0017585E"/>
    <w:rsid w:val="00175BA0"/>
    <w:rsid w:val="00175C8C"/>
    <w:rsid w:val="0017669B"/>
    <w:rsid w:val="00176914"/>
    <w:rsid w:val="00176AD9"/>
    <w:rsid w:val="00176E06"/>
    <w:rsid w:val="00176FF7"/>
    <w:rsid w:val="0017727A"/>
    <w:rsid w:val="00177669"/>
    <w:rsid w:val="00177A9A"/>
    <w:rsid w:val="00177CD2"/>
    <w:rsid w:val="00180100"/>
    <w:rsid w:val="00180680"/>
    <w:rsid w:val="0018082B"/>
    <w:rsid w:val="001809F2"/>
    <w:rsid w:val="00180E83"/>
    <w:rsid w:val="00181669"/>
    <w:rsid w:val="0018171F"/>
    <w:rsid w:val="001818B9"/>
    <w:rsid w:val="001818C6"/>
    <w:rsid w:val="00181C5A"/>
    <w:rsid w:val="00181D0D"/>
    <w:rsid w:val="00181D3D"/>
    <w:rsid w:val="00181DC2"/>
    <w:rsid w:val="00181E4C"/>
    <w:rsid w:val="0018258E"/>
    <w:rsid w:val="00182959"/>
    <w:rsid w:val="00182BA5"/>
    <w:rsid w:val="00182D05"/>
    <w:rsid w:val="00182D3C"/>
    <w:rsid w:val="00182F27"/>
    <w:rsid w:val="001836E4"/>
    <w:rsid w:val="00184258"/>
    <w:rsid w:val="001849B6"/>
    <w:rsid w:val="00184BBB"/>
    <w:rsid w:val="00184C9D"/>
    <w:rsid w:val="0018523E"/>
    <w:rsid w:val="001853E1"/>
    <w:rsid w:val="00185747"/>
    <w:rsid w:val="0018582C"/>
    <w:rsid w:val="0018612E"/>
    <w:rsid w:val="00186174"/>
    <w:rsid w:val="001861CC"/>
    <w:rsid w:val="0018655D"/>
    <w:rsid w:val="00186B03"/>
    <w:rsid w:val="00186C27"/>
    <w:rsid w:val="00187134"/>
    <w:rsid w:val="00187A18"/>
    <w:rsid w:val="00190ACE"/>
    <w:rsid w:val="00190D4A"/>
    <w:rsid w:val="00190EED"/>
    <w:rsid w:val="0019115C"/>
    <w:rsid w:val="00191706"/>
    <w:rsid w:val="001917F1"/>
    <w:rsid w:val="00191978"/>
    <w:rsid w:val="00191A6C"/>
    <w:rsid w:val="00191AA9"/>
    <w:rsid w:val="00191B87"/>
    <w:rsid w:val="00191DBB"/>
    <w:rsid w:val="00192224"/>
    <w:rsid w:val="00192230"/>
    <w:rsid w:val="00192727"/>
    <w:rsid w:val="00192B46"/>
    <w:rsid w:val="00192E7A"/>
    <w:rsid w:val="001930F3"/>
    <w:rsid w:val="0019387A"/>
    <w:rsid w:val="00193ACF"/>
    <w:rsid w:val="00193C15"/>
    <w:rsid w:val="0019425A"/>
    <w:rsid w:val="001945D3"/>
    <w:rsid w:val="001945FA"/>
    <w:rsid w:val="001948C6"/>
    <w:rsid w:val="001948F8"/>
    <w:rsid w:val="00194903"/>
    <w:rsid w:val="00194C7D"/>
    <w:rsid w:val="001959B0"/>
    <w:rsid w:val="001959D0"/>
    <w:rsid w:val="00196151"/>
    <w:rsid w:val="00196726"/>
    <w:rsid w:val="00196727"/>
    <w:rsid w:val="00196D47"/>
    <w:rsid w:val="00197578"/>
    <w:rsid w:val="0019781E"/>
    <w:rsid w:val="001979B1"/>
    <w:rsid w:val="001A01DA"/>
    <w:rsid w:val="001A046B"/>
    <w:rsid w:val="001A0798"/>
    <w:rsid w:val="001A0BD5"/>
    <w:rsid w:val="001A14E3"/>
    <w:rsid w:val="001A1593"/>
    <w:rsid w:val="001A172A"/>
    <w:rsid w:val="001A180B"/>
    <w:rsid w:val="001A23A7"/>
    <w:rsid w:val="001A2760"/>
    <w:rsid w:val="001A287D"/>
    <w:rsid w:val="001A297E"/>
    <w:rsid w:val="001A2F3C"/>
    <w:rsid w:val="001A2FA0"/>
    <w:rsid w:val="001A3616"/>
    <w:rsid w:val="001A375E"/>
    <w:rsid w:val="001A4190"/>
    <w:rsid w:val="001A41BC"/>
    <w:rsid w:val="001A45F7"/>
    <w:rsid w:val="001A45FC"/>
    <w:rsid w:val="001A51EF"/>
    <w:rsid w:val="001A5293"/>
    <w:rsid w:val="001A555D"/>
    <w:rsid w:val="001A56BF"/>
    <w:rsid w:val="001A5707"/>
    <w:rsid w:val="001A58BE"/>
    <w:rsid w:val="001A5971"/>
    <w:rsid w:val="001A5F0F"/>
    <w:rsid w:val="001A6457"/>
    <w:rsid w:val="001A706C"/>
    <w:rsid w:val="001A72BF"/>
    <w:rsid w:val="001A73BC"/>
    <w:rsid w:val="001A7C5E"/>
    <w:rsid w:val="001A7FCA"/>
    <w:rsid w:val="001B0314"/>
    <w:rsid w:val="001B0370"/>
    <w:rsid w:val="001B048E"/>
    <w:rsid w:val="001B096F"/>
    <w:rsid w:val="001B0CC3"/>
    <w:rsid w:val="001B1C0A"/>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5BF"/>
    <w:rsid w:val="001B4731"/>
    <w:rsid w:val="001B4A87"/>
    <w:rsid w:val="001B4A9C"/>
    <w:rsid w:val="001B619C"/>
    <w:rsid w:val="001B61F1"/>
    <w:rsid w:val="001B6640"/>
    <w:rsid w:val="001B6BB1"/>
    <w:rsid w:val="001B6EAE"/>
    <w:rsid w:val="001B7C0C"/>
    <w:rsid w:val="001B7C30"/>
    <w:rsid w:val="001B7E0D"/>
    <w:rsid w:val="001C03D9"/>
    <w:rsid w:val="001C1BA6"/>
    <w:rsid w:val="001C1C80"/>
    <w:rsid w:val="001C2554"/>
    <w:rsid w:val="001C2959"/>
    <w:rsid w:val="001C2D06"/>
    <w:rsid w:val="001C2DE2"/>
    <w:rsid w:val="001C30C8"/>
    <w:rsid w:val="001C3152"/>
    <w:rsid w:val="001C3413"/>
    <w:rsid w:val="001C3BAF"/>
    <w:rsid w:val="001C3C76"/>
    <w:rsid w:val="001C3DD2"/>
    <w:rsid w:val="001C416A"/>
    <w:rsid w:val="001C45CF"/>
    <w:rsid w:val="001C4AC7"/>
    <w:rsid w:val="001C4B47"/>
    <w:rsid w:val="001C4EC8"/>
    <w:rsid w:val="001C53FD"/>
    <w:rsid w:val="001C57BF"/>
    <w:rsid w:val="001C588D"/>
    <w:rsid w:val="001C5A01"/>
    <w:rsid w:val="001C5CA1"/>
    <w:rsid w:val="001C5EBF"/>
    <w:rsid w:val="001C6B5D"/>
    <w:rsid w:val="001C73B1"/>
    <w:rsid w:val="001C74FB"/>
    <w:rsid w:val="001C777A"/>
    <w:rsid w:val="001C7790"/>
    <w:rsid w:val="001C7B29"/>
    <w:rsid w:val="001C7B8E"/>
    <w:rsid w:val="001D01A4"/>
    <w:rsid w:val="001D04CF"/>
    <w:rsid w:val="001D09B2"/>
    <w:rsid w:val="001D0B0E"/>
    <w:rsid w:val="001D1027"/>
    <w:rsid w:val="001D1509"/>
    <w:rsid w:val="001D1EB2"/>
    <w:rsid w:val="001D307C"/>
    <w:rsid w:val="001D32F5"/>
    <w:rsid w:val="001D3C3D"/>
    <w:rsid w:val="001D3C84"/>
    <w:rsid w:val="001D3DA5"/>
    <w:rsid w:val="001D3DBD"/>
    <w:rsid w:val="001D4246"/>
    <w:rsid w:val="001D4DC7"/>
    <w:rsid w:val="001D4E60"/>
    <w:rsid w:val="001D5159"/>
    <w:rsid w:val="001D5473"/>
    <w:rsid w:val="001D5729"/>
    <w:rsid w:val="001D61A1"/>
    <w:rsid w:val="001D61A2"/>
    <w:rsid w:val="001D66F4"/>
    <w:rsid w:val="001D6C0F"/>
    <w:rsid w:val="001D7032"/>
    <w:rsid w:val="001D744E"/>
    <w:rsid w:val="001D752F"/>
    <w:rsid w:val="001D770B"/>
    <w:rsid w:val="001E0260"/>
    <w:rsid w:val="001E06AD"/>
    <w:rsid w:val="001E12BC"/>
    <w:rsid w:val="001E1402"/>
    <w:rsid w:val="001E1691"/>
    <w:rsid w:val="001E174C"/>
    <w:rsid w:val="001E1D8C"/>
    <w:rsid w:val="001E2223"/>
    <w:rsid w:val="001E2449"/>
    <w:rsid w:val="001E2725"/>
    <w:rsid w:val="001E293E"/>
    <w:rsid w:val="001E2A4C"/>
    <w:rsid w:val="001E2E42"/>
    <w:rsid w:val="001E2F45"/>
    <w:rsid w:val="001E3201"/>
    <w:rsid w:val="001E336D"/>
    <w:rsid w:val="001E3436"/>
    <w:rsid w:val="001E358F"/>
    <w:rsid w:val="001E3AD6"/>
    <w:rsid w:val="001E3BAC"/>
    <w:rsid w:val="001E4E74"/>
    <w:rsid w:val="001E5197"/>
    <w:rsid w:val="001E5228"/>
    <w:rsid w:val="001E5384"/>
    <w:rsid w:val="001E577C"/>
    <w:rsid w:val="001E6997"/>
    <w:rsid w:val="001E6C8B"/>
    <w:rsid w:val="001E6DC5"/>
    <w:rsid w:val="001E6E32"/>
    <w:rsid w:val="001E70CB"/>
    <w:rsid w:val="001E77A5"/>
    <w:rsid w:val="001F05D3"/>
    <w:rsid w:val="001F10C6"/>
    <w:rsid w:val="001F17A8"/>
    <w:rsid w:val="001F1802"/>
    <w:rsid w:val="001F18F4"/>
    <w:rsid w:val="001F282D"/>
    <w:rsid w:val="001F2AC6"/>
    <w:rsid w:val="001F2BE5"/>
    <w:rsid w:val="001F2E75"/>
    <w:rsid w:val="001F31C3"/>
    <w:rsid w:val="001F322B"/>
    <w:rsid w:val="001F3496"/>
    <w:rsid w:val="001F3DA5"/>
    <w:rsid w:val="001F3DCE"/>
    <w:rsid w:val="001F43E0"/>
    <w:rsid w:val="001F4CCE"/>
    <w:rsid w:val="001F4EE1"/>
    <w:rsid w:val="001F5035"/>
    <w:rsid w:val="001F5123"/>
    <w:rsid w:val="001F56BB"/>
    <w:rsid w:val="001F5715"/>
    <w:rsid w:val="001F59E0"/>
    <w:rsid w:val="001F5EFA"/>
    <w:rsid w:val="001F62BF"/>
    <w:rsid w:val="001F68D8"/>
    <w:rsid w:val="001F74B2"/>
    <w:rsid w:val="001F74B4"/>
    <w:rsid w:val="001F776A"/>
    <w:rsid w:val="001F7A08"/>
    <w:rsid w:val="00200244"/>
    <w:rsid w:val="00200349"/>
    <w:rsid w:val="002008DA"/>
    <w:rsid w:val="002009BF"/>
    <w:rsid w:val="00200C66"/>
    <w:rsid w:val="00200CBB"/>
    <w:rsid w:val="00200E58"/>
    <w:rsid w:val="002019F6"/>
    <w:rsid w:val="0020243A"/>
    <w:rsid w:val="002028A7"/>
    <w:rsid w:val="00202CCD"/>
    <w:rsid w:val="00202CD8"/>
    <w:rsid w:val="002030A5"/>
    <w:rsid w:val="00203562"/>
    <w:rsid w:val="00204027"/>
    <w:rsid w:val="00204111"/>
    <w:rsid w:val="00204871"/>
    <w:rsid w:val="002049BE"/>
    <w:rsid w:val="00204F32"/>
    <w:rsid w:val="00205B96"/>
    <w:rsid w:val="00205C4A"/>
    <w:rsid w:val="002067CF"/>
    <w:rsid w:val="00206ABA"/>
    <w:rsid w:val="00206AD0"/>
    <w:rsid w:val="00206C02"/>
    <w:rsid w:val="00207151"/>
    <w:rsid w:val="0020735B"/>
    <w:rsid w:val="00207D08"/>
    <w:rsid w:val="00210557"/>
    <w:rsid w:val="00210A85"/>
    <w:rsid w:val="00210C31"/>
    <w:rsid w:val="00210FF3"/>
    <w:rsid w:val="0021136F"/>
    <w:rsid w:val="00211424"/>
    <w:rsid w:val="002114E5"/>
    <w:rsid w:val="0021152F"/>
    <w:rsid w:val="00211BA2"/>
    <w:rsid w:val="00211CE8"/>
    <w:rsid w:val="00211DDA"/>
    <w:rsid w:val="0021302C"/>
    <w:rsid w:val="00213055"/>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A3B"/>
    <w:rsid w:val="0021522E"/>
    <w:rsid w:val="002153B4"/>
    <w:rsid w:val="00215AB4"/>
    <w:rsid w:val="00215D0A"/>
    <w:rsid w:val="00215E1D"/>
    <w:rsid w:val="0021628F"/>
    <w:rsid w:val="002163D0"/>
    <w:rsid w:val="002164E6"/>
    <w:rsid w:val="002165CA"/>
    <w:rsid w:val="0021666D"/>
    <w:rsid w:val="0021672E"/>
    <w:rsid w:val="002176BF"/>
    <w:rsid w:val="00217EA9"/>
    <w:rsid w:val="00220B82"/>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4C2B"/>
    <w:rsid w:val="00224CF4"/>
    <w:rsid w:val="00224D9E"/>
    <w:rsid w:val="002251A4"/>
    <w:rsid w:val="00225879"/>
    <w:rsid w:val="002260F7"/>
    <w:rsid w:val="00226574"/>
    <w:rsid w:val="0022742B"/>
    <w:rsid w:val="002275E8"/>
    <w:rsid w:val="00227901"/>
    <w:rsid w:val="00227CD0"/>
    <w:rsid w:val="0023000F"/>
    <w:rsid w:val="00230886"/>
    <w:rsid w:val="00230DAD"/>
    <w:rsid w:val="00230DC9"/>
    <w:rsid w:val="00232552"/>
    <w:rsid w:val="00232912"/>
    <w:rsid w:val="00232AB4"/>
    <w:rsid w:val="00232BD9"/>
    <w:rsid w:val="00232DF7"/>
    <w:rsid w:val="00233121"/>
    <w:rsid w:val="00233412"/>
    <w:rsid w:val="00233981"/>
    <w:rsid w:val="00233B0E"/>
    <w:rsid w:val="00234135"/>
    <w:rsid w:val="00234AFE"/>
    <w:rsid w:val="002352D8"/>
    <w:rsid w:val="0023562B"/>
    <w:rsid w:val="00235837"/>
    <w:rsid w:val="0023587D"/>
    <w:rsid w:val="00236565"/>
    <w:rsid w:val="0023668D"/>
    <w:rsid w:val="00236692"/>
    <w:rsid w:val="00236BCF"/>
    <w:rsid w:val="00237670"/>
    <w:rsid w:val="00237DF9"/>
    <w:rsid w:val="00237FB2"/>
    <w:rsid w:val="00240344"/>
    <w:rsid w:val="00240961"/>
    <w:rsid w:val="00240B93"/>
    <w:rsid w:val="0024114E"/>
    <w:rsid w:val="00241A19"/>
    <w:rsid w:val="00241AB0"/>
    <w:rsid w:val="002422C3"/>
    <w:rsid w:val="00242DF8"/>
    <w:rsid w:val="00242F92"/>
    <w:rsid w:val="002430B1"/>
    <w:rsid w:val="00243C78"/>
    <w:rsid w:val="00244361"/>
    <w:rsid w:val="002444EC"/>
    <w:rsid w:val="0024485F"/>
    <w:rsid w:val="00244A86"/>
    <w:rsid w:val="00245371"/>
    <w:rsid w:val="00245760"/>
    <w:rsid w:val="00245AAF"/>
    <w:rsid w:val="00245D8D"/>
    <w:rsid w:val="00245E38"/>
    <w:rsid w:val="0024604B"/>
    <w:rsid w:val="002462B4"/>
    <w:rsid w:val="0024726B"/>
    <w:rsid w:val="002479F9"/>
    <w:rsid w:val="00247C64"/>
    <w:rsid w:val="00247C77"/>
    <w:rsid w:val="00247CEA"/>
    <w:rsid w:val="00247F64"/>
    <w:rsid w:val="00247FD6"/>
    <w:rsid w:val="002508A8"/>
    <w:rsid w:val="00251496"/>
    <w:rsid w:val="00251B5E"/>
    <w:rsid w:val="00251C99"/>
    <w:rsid w:val="00251CF5"/>
    <w:rsid w:val="0025238C"/>
    <w:rsid w:val="00252A63"/>
    <w:rsid w:val="00252B1F"/>
    <w:rsid w:val="00252CA3"/>
    <w:rsid w:val="00252D25"/>
    <w:rsid w:val="00253011"/>
    <w:rsid w:val="00253033"/>
    <w:rsid w:val="00253748"/>
    <w:rsid w:val="00253E9C"/>
    <w:rsid w:val="00254951"/>
    <w:rsid w:val="00254BA0"/>
    <w:rsid w:val="00254C8B"/>
    <w:rsid w:val="00254E43"/>
    <w:rsid w:val="00254E4B"/>
    <w:rsid w:val="00255371"/>
    <w:rsid w:val="00255515"/>
    <w:rsid w:val="00255CF9"/>
    <w:rsid w:val="00255FE0"/>
    <w:rsid w:val="002565E1"/>
    <w:rsid w:val="00256BFF"/>
    <w:rsid w:val="00256D75"/>
    <w:rsid w:val="002577A6"/>
    <w:rsid w:val="00257BCA"/>
    <w:rsid w:val="00257D8E"/>
    <w:rsid w:val="00257DB1"/>
    <w:rsid w:val="00260104"/>
    <w:rsid w:val="00260B87"/>
    <w:rsid w:val="00260D53"/>
    <w:rsid w:val="00261232"/>
    <w:rsid w:val="00261249"/>
    <w:rsid w:val="00261349"/>
    <w:rsid w:val="00261778"/>
    <w:rsid w:val="00261C1E"/>
    <w:rsid w:val="00262569"/>
    <w:rsid w:val="00262725"/>
    <w:rsid w:val="0026277D"/>
    <w:rsid w:val="002627C8"/>
    <w:rsid w:val="00262825"/>
    <w:rsid w:val="0026340F"/>
    <w:rsid w:val="00263EA9"/>
    <w:rsid w:val="0026400A"/>
    <w:rsid w:val="002644E9"/>
    <w:rsid w:val="00264637"/>
    <w:rsid w:val="00264877"/>
    <w:rsid w:val="00264C85"/>
    <w:rsid w:val="00264D2A"/>
    <w:rsid w:val="00264D63"/>
    <w:rsid w:val="00265169"/>
    <w:rsid w:val="00265174"/>
    <w:rsid w:val="0026530F"/>
    <w:rsid w:val="002654BF"/>
    <w:rsid w:val="00265B55"/>
    <w:rsid w:val="002663F5"/>
    <w:rsid w:val="0026679A"/>
    <w:rsid w:val="00266BA4"/>
    <w:rsid w:val="00266DA8"/>
    <w:rsid w:val="00266FE9"/>
    <w:rsid w:val="002672A6"/>
    <w:rsid w:val="00267795"/>
    <w:rsid w:val="002678FF"/>
    <w:rsid w:val="00267CAF"/>
    <w:rsid w:val="00267E07"/>
    <w:rsid w:val="00267F8E"/>
    <w:rsid w:val="002703C2"/>
    <w:rsid w:val="0027049E"/>
    <w:rsid w:val="00270AA2"/>
    <w:rsid w:val="00270B2B"/>
    <w:rsid w:val="00271733"/>
    <w:rsid w:val="00271952"/>
    <w:rsid w:val="00271C4C"/>
    <w:rsid w:val="002726E9"/>
    <w:rsid w:val="002731BE"/>
    <w:rsid w:val="00273823"/>
    <w:rsid w:val="00273AC6"/>
    <w:rsid w:val="00274100"/>
    <w:rsid w:val="00274181"/>
    <w:rsid w:val="00274398"/>
    <w:rsid w:val="002745D0"/>
    <w:rsid w:val="0027488E"/>
    <w:rsid w:val="00275620"/>
    <w:rsid w:val="00275968"/>
    <w:rsid w:val="00275F42"/>
    <w:rsid w:val="00276CBA"/>
    <w:rsid w:val="00276ED0"/>
    <w:rsid w:val="0027708B"/>
    <w:rsid w:val="00277323"/>
    <w:rsid w:val="00277438"/>
    <w:rsid w:val="0027765A"/>
    <w:rsid w:val="0027775B"/>
    <w:rsid w:val="00277821"/>
    <w:rsid w:val="00280127"/>
    <w:rsid w:val="00280814"/>
    <w:rsid w:val="00280B9C"/>
    <w:rsid w:val="00280DAD"/>
    <w:rsid w:val="00281098"/>
    <w:rsid w:val="002815D8"/>
    <w:rsid w:val="00281923"/>
    <w:rsid w:val="00281C44"/>
    <w:rsid w:val="00281CE1"/>
    <w:rsid w:val="00281EAD"/>
    <w:rsid w:val="0028205E"/>
    <w:rsid w:val="00282B27"/>
    <w:rsid w:val="00282CE8"/>
    <w:rsid w:val="00282DE8"/>
    <w:rsid w:val="0028381B"/>
    <w:rsid w:val="00283C93"/>
    <w:rsid w:val="0028412C"/>
    <w:rsid w:val="00284462"/>
    <w:rsid w:val="00284613"/>
    <w:rsid w:val="00284616"/>
    <w:rsid w:val="002851C1"/>
    <w:rsid w:val="002853AD"/>
    <w:rsid w:val="0028543A"/>
    <w:rsid w:val="0028544A"/>
    <w:rsid w:val="002855C9"/>
    <w:rsid w:val="0028583C"/>
    <w:rsid w:val="00286278"/>
    <w:rsid w:val="00286491"/>
    <w:rsid w:val="00286761"/>
    <w:rsid w:val="00286A2B"/>
    <w:rsid w:val="00286C2F"/>
    <w:rsid w:val="002879BB"/>
    <w:rsid w:val="00287A95"/>
    <w:rsid w:val="002907A2"/>
    <w:rsid w:val="002908BC"/>
    <w:rsid w:val="00290B26"/>
    <w:rsid w:val="00290BFB"/>
    <w:rsid w:val="00290E62"/>
    <w:rsid w:val="00290F16"/>
    <w:rsid w:val="00291253"/>
    <w:rsid w:val="00291382"/>
    <w:rsid w:val="00291859"/>
    <w:rsid w:val="00292BDB"/>
    <w:rsid w:val="00292C1F"/>
    <w:rsid w:val="00292CA3"/>
    <w:rsid w:val="00292DDF"/>
    <w:rsid w:val="00292E14"/>
    <w:rsid w:val="00293149"/>
    <w:rsid w:val="00293264"/>
    <w:rsid w:val="00293D60"/>
    <w:rsid w:val="00293EEA"/>
    <w:rsid w:val="00293F1B"/>
    <w:rsid w:val="00293F5E"/>
    <w:rsid w:val="00294082"/>
    <w:rsid w:val="00294DF0"/>
    <w:rsid w:val="00294EEE"/>
    <w:rsid w:val="00294F26"/>
    <w:rsid w:val="00294F7F"/>
    <w:rsid w:val="00295157"/>
    <w:rsid w:val="00295377"/>
    <w:rsid w:val="00295C5A"/>
    <w:rsid w:val="00295D4D"/>
    <w:rsid w:val="00296016"/>
    <w:rsid w:val="002960CE"/>
    <w:rsid w:val="00296110"/>
    <w:rsid w:val="002963F0"/>
    <w:rsid w:val="002968DB"/>
    <w:rsid w:val="00296950"/>
    <w:rsid w:val="00296972"/>
    <w:rsid w:val="00297F48"/>
    <w:rsid w:val="002A0233"/>
    <w:rsid w:val="002A0B81"/>
    <w:rsid w:val="002A0FAA"/>
    <w:rsid w:val="002A1887"/>
    <w:rsid w:val="002A2011"/>
    <w:rsid w:val="002A2488"/>
    <w:rsid w:val="002A28C9"/>
    <w:rsid w:val="002A2DD0"/>
    <w:rsid w:val="002A33AE"/>
    <w:rsid w:val="002A3C3F"/>
    <w:rsid w:val="002A3C73"/>
    <w:rsid w:val="002A3F56"/>
    <w:rsid w:val="002A42EC"/>
    <w:rsid w:val="002A436B"/>
    <w:rsid w:val="002A4479"/>
    <w:rsid w:val="002A480D"/>
    <w:rsid w:val="002A4C1D"/>
    <w:rsid w:val="002A5235"/>
    <w:rsid w:val="002A57A5"/>
    <w:rsid w:val="002A5C0C"/>
    <w:rsid w:val="002A5CE7"/>
    <w:rsid w:val="002A6482"/>
    <w:rsid w:val="002A6546"/>
    <w:rsid w:val="002A69FB"/>
    <w:rsid w:val="002A6DF3"/>
    <w:rsid w:val="002A6F0F"/>
    <w:rsid w:val="002A6FD6"/>
    <w:rsid w:val="002A7161"/>
    <w:rsid w:val="002A73F4"/>
    <w:rsid w:val="002A776B"/>
    <w:rsid w:val="002A786E"/>
    <w:rsid w:val="002A7AE5"/>
    <w:rsid w:val="002A7E23"/>
    <w:rsid w:val="002B017B"/>
    <w:rsid w:val="002B033C"/>
    <w:rsid w:val="002B0650"/>
    <w:rsid w:val="002B0891"/>
    <w:rsid w:val="002B0C8B"/>
    <w:rsid w:val="002B0F43"/>
    <w:rsid w:val="002B1022"/>
    <w:rsid w:val="002B1389"/>
    <w:rsid w:val="002B1A1C"/>
    <w:rsid w:val="002B1BC2"/>
    <w:rsid w:val="002B1FEC"/>
    <w:rsid w:val="002B2034"/>
    <w:rsid w:val="002B2134"/>
    <w:rsid w:val="002B21E0"/>
    <w:rsid w:val="002B244F"/>
    <w:rsid w:val="002B27A8"/>
    <w:rsid w:val="002B2B3E"/>
    <w:rsid w:val="002B2CE2"/>
    <w:rsid w:val="002B2F74"/>
    <w:rsid w:val="002B3372"/>
    <w:rsid w:val="002B3618"/>
    <w:rsid w:val="002B3924"/>
    <w:rsid w:val="002B3A07"/>
    <w:rsid w:val="002B3ADD"/>
    <w:rsid w:val="002B3CB8"/>
    <w:rsid w:val="002B3FC0"/>
    <w:rsid w:val="002B4312"/>
    <w:rsid w:val="002B4921"/>
    <w:rsid w:val="002B49AF"/>
    <w:rsid w:val="002B4A00"/>
    <w:rsid w:val="002B4EC9"/>
    <w:rsid w:val="002B4F6A"/>
    <w:rsid w:val="002B517C"/>
    <w:rsid w:val="002B52EB"/>
    <w:rsid w:val="002B55FE"/>
    <w:rsid w:val="002B5A35"/>
    <w:rsid w:val="002B5B83"/>
    <w:rsid w:val="002B5D52"/>
    <w:rsid w:val="002B6603"/>
    <w:rsid w:val="002B663B"/>
    <w:rsid w:val="002B6D5A"/>
    <w:rsid w:val="002B6EB1"/>
    <w:rsid w:val="002B6F1E"/>
    <w:rsid w:val="002B72C2"/>
    <w:rsid w:val="002B7588"/>
    <w:rsid w:val="002B7A6E"/>
    <w:rsid w:val="002C00D1"/>
    <w:rsid w:val="002C042F"/>
    <w:rsid w:val="002C083C"/>
    <w:rsid w:val="002C0C5C"/>
    <w:rsid w:val="002C0D84"/>
    <w:rsid w:val="002C17DD"/>
    <w:rsid w:val="002C247D"/>
    <w:rsid w:val="002C2733"/>
    <w:rsid w:val="002C2AC1"/>
    <w:rsid w:val="002C2AF6"/>
    <w:rsid w:val="002C3141"/>
    <w:rsid w:val="002C3274"/>
    <w:rsid w:val="002C3283"/>
    <w:rsid w:val="002C342F"/>
    <w:rsid w:val="002C34EE"/>
    <w:rsid w:val="002C35E1"/>
    <w:rsid w:val="002C3B6B"/>
    <w:rsid w:val="002C3DFA"/>
    <w:rsid w:val="002C3FEE"/>
    <w:rsid w:val="002C5943"/>
    <w:rsid w:val="002C5A60"/>
    <w:rsid w:val="002C5AEB"/>
    <w:rsid w:val="002C6229"/>
    <w:rsid w:val="002C66EC"/>
    <w:rsid w:val="002C6F42"/>
    <w:rsid w:val="002C70F3"/>
    <w:rsid w:val="002C70FB"/>
    <w:rsid w:val="002D0167"/>
    <w:rsid w:val="002D0554"/>
    <w:rsid w:val="002D0583"/>
    <w:rsid w:val="002D05BE"/>
    <w:rsid w:val="002D08E2"/>
    <w:rsid w:val="002D0FC0"/>
    <w:rsid w:val="002D1762"/>
    <w:rsid w:val="002D224C"/>
    <w:rsid w:val="002D2D9F"/>
    <w:rsid w:val="002D2DFE"/>
    <w:rsid w:val="002D32EE"/>
    <w:rsid w:val="002D3319"/>
    <w:rsid w:val="002D339D"/>
    <w:rsid w:val="002D3733"/>
    <w:rsid w:val="002D3869"/>
    <w:rsid w:val="002D407F"/>
    <w:rsid w:val="002D410A"/>
    <w:rsid w:val="002D452C"/>
    <w:rsid w:val="002D4625"/>
    <w:rsid w:val="002D49C2"/>
    <w:rsid w:val="002D4AD0"/>
    <w:rsid w:val="002D4AFD"/>
    <w:rsid w:val="002D4D6B"/>
    <w:rsid w:val="002D4E90"/>
    <w:rsid w:val="002D4F18"/>
    <w:rsid w:val="002D5217"/>
    <w:rsid w:val="002D5540"/>
    <w:rsid w:val="002D5AA6"/>
    <w:rsid w:val="002D5E88"/>
    <w:rsid w:val="002D5FD3"/>
    <w:rsid w:val="002D6137"/>
    <w:rsid w:val="002D673A"/>
    <w:rsid w:val="002D680D"/>
    <w:rsid w:val="002D6997"/>
    <w:rsid w:val="002D6AAE"/>
    <w:rsid w:val="002D6D6E"/>
    <w:rsid w:val="002D7444"/>
    <w:rsid w:val="002D75E4"/>
    <w:rsid w:val="002D785B"/>
    <w:rsid w:val="002D7AB2"/>
    <w:rsid w:val="002E08BD"/>
    <w:rsid w:val="002E08EA"/>
    <w:rsid w:val="002E107A"/>
    <w:rsid w:val="002E12CC"/>
    <w:rsid w:val="002E161E"/>
    <w:rsid w:val="002E1783"/>
    <w:rsid w:val="002E183C"/>
    <w:rsid w:val="002E1868"/>
    <w:rsid w:val="002E1904"/>
    <w:rsid w:val="002E1C8E"/>
    <w:rsid w:val="002E2018"/>
    <w:rsid w:val="002E2374"/>
    <w:rsid w:val="002E2F11"/>
    <w:rsid w:val="002E40BF"/>
    <w:rsid w:val="002E4240"/>
    <w:rsid w:val="002E4258"/>
    <w:rsid w:val="002E5445"/>
    <w:rsid w:val="002E59D5"/>
    <w:rsid w:val="002E5A0A"/>
    <w:rsid w:val="002E62CE"/>
    <w:rsid w:val="002E6567"/>
    <w:rsid w:val="002E6587"/>
    <w:rsid w:val="002E69ED"/>
    <w:rsid w:val="002E6CD1"/>
    <w:rsid w:val="002E6D79"/>
    <w:rsid w:val="002E6E8C"/>
    <w:rsid w:val="002E75AC"/>
    <w:rsid w:val="002E763A"/>
    <w:rsid w:val="002F04E2"/>
    <w:rsid w:val="002F074E"/>
    <w:rsid w:val="002F099F"/>
    <w:rsid w:val="002F1040"/>
    <w:rsid w:val="002F13B3"/>
    <w:rsid w:val="002F1423"/>
    <w:rsid w:val="002F1788"/>
    <w:rsid w:val="002F1C1B"/>
    <w:rsid w:val="002F1E22"/>
    <w:rsid w:val="002F2105"/>
    <w:rsid w:val="002F28B2"/>
    <w:rsid w:val="002F2DE5"/>
    <w:rsid w:val="002F2E6E"/>
    <w:rsid w:val="002F3DAD"/>
    <w:rsid w:val="002F45B3"/>
    <w:rsid w:val="002F48D1"/>
    <w:rsid w:val="002F536E"/>
    <w:rsid w:val="002F53FF"/>
    <w:rsid w:val="002F6ACF"/>
    <w:rsid w:val="003003A5"/>
    <w:rsid w:val="00300AC5"/>
    <w:rsid w:val="00300AF6"/>
    <w:rsid w:val="0030144A"/>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00D"/>
    <w:rsid w:val="00304141"/>
    <w:rsid w:val="00305592"/>
    <w:rsid w:val="00305AD4"/>
    <w:rsid w:val="00305D38"/>
    <w:rsid w:val="003062C1"/>
    <w:rsid w:val="003063C6"/>
    <w:rsid w:val="00306B60"/>
    <w:rsid w:val="00306EB9"/>
    <w:rsid w:val="00306EDC"/>
    <w:rsid w:val="0030777F"/>
    <w:rsid w:val="0030782B"/>
    <w:rsid w:val="0030789D"/>
    <w:rsid w:val="00307990"/>
    <w:rsid w:val="00307C0F"/>
    <w:rsid w:val="003100D8"/>
    <w:rsid w:val="00310554"/>
    <w:rsid w:val="003108C8"/>
    <w:rsid w:val="00310EB6"/>
    <w:rsid w:val="003110E5"/>
    <w:rsid w:val="00311888"/>
    <w:rsid w:val="00311E5C"/>
    <w:rsid w:val="00312650"/>
    <w:rsid w:val="00312B44"/>
    <w:rsid w:val="0031310F"/>
    <w:rsid w:val="0031324D"/>
    <w:rsid w:val="00314378"/>
    <w:rsid w:val="003144E0"/>
    <w:rsid w:val="00314573"/>
    <w:rsid w:val="00314768"/>
    <w:rsid w:val="00314AE3"/>
    <w:rsid w:val="003152EB"/>
    <w:rsid w:val="00315BF5"/>
    <w:rsid w:val="00315EBA"/>
    <w:rsid w:val="00316135"/>
    <w:rsid w:val="00316899"/>
    <w:rsid w:val="003168CA"/>
    <w:rsid w:val="003170D9"/>
    <w:rsid w:val="003172E3"/>
    <w:rsid w:val="00317845"/>
    <w:rsid w:val="0031798D"/>
    <w:rsid w:val="00317A39"/>
    <w:rsid w:val="00317AC7"/>
    <w:rsid w:val="00317B7C"/>
    <w:rsid w:val="00320065"/>
    <w:rsid w:val="003200A3"/>
    <w:rsid w:val="00320204"/>
    <w:rsid w:val="00320751"/>
    <w:rsid w:val="00320884"/>
    <w:rsid w:val="00320A32"/>
    <w:rsid w:val="00320CA0"/>
    <w:rsid w:val="00320E0F"/>
    <w:rsid w:val="00320EAB"/>
    <w:rsid w:val="003210C1"/>
    <w:rsid w:val="0032122C"/>
    <w:rsid w:val="0032163C"/>
    <w:rsid w:val="0032186E"/>
    <w:rsid w:val="003218F2"/>
    <w:rsid w:val="00321C7B"/>
    <w:rsid w:val="00321F8D"/>
    <w:rsid w:val="00322313"/>
    <w:rsid w:val="00322C32"/>
    <w:rsid w:val="00322C56"/>
    <w:rsid w:val="00322D22"/>
    <w:rsid w:val="0032326E"/>
    <w:rsid w:val="003234AB"/>
    <w:rsid w:val="00323886"/>
    <w:rsid w:val="003238D9"/>
    <w:rsid w:val="0032453F"/>
    <w:rsid w:val="00324AE5"/>
    <w:rsid w:val="00324CE1"/>
    <w:rsid w:val="00324D24"/>
    <w:rsid w:val="003252AF"/>
    <w:rsid w:val="003255E6"/>
    <w:rsid w:val="00325BE2"/>
    <w:rsid w:val="003260D5"/>
    <w:rsid w:val="003264A0"/>
    <w:rsid w:val="00326C33"/>
    <w:rsid w:val="0032735C"/>
    <w:rsid w:val="0032791C"/>
    <w:rsid w:val="00327F59"/>
    <w:rsid w:val="00327FAC"/>
    <w:rsid w:val="003302C4"/>
    <w:rsid w:val="003303D9"/>
    <w:rsid w:val="00330569"/>
    <w:rsid w:val="003305C0"/>
    <w:rsid w:val="00330949"/>
    <w:rsid w:val="00330D5C"/>
    <w:rsid w:val="00330E59"/>
    <w:rsid w:val="00330F9C"/>
    <w:rsid w:val="003310E4"/>
    <w:rsid w:val="00331795"/>
    <w:rsid w:val="003320BE"/>
    <w:rsid w:val="003323DD"/>
    <w:rsid w:val="00332650"/>
    <w:rsid w:val="00332879"/>
    <w:rsid w:val="00332CFE"/>
    <w:rsid w:val="00333065"/>
    <w:rsid w:val="00333F16"/>
    <w:rsid w:val="0033467A"/>
    <w:rsid w:val="0033469C"/>
    <w:rsid w:val="003350DA"/>
    <w:rsid w:val="00335160"/>
    <w:rsid w:val="00335525"/>
    <w:rsid w:val="003358B5"/>
    <w:rsid w:val="0033599E"/>
    <w:rsid w:val="00335A01"/>
    <w:rsid w:val="00335C32"/>
    <w:rsid w:val="00336343"/>
    <w:rsid w:val="00336FB3"/>
    <w:rsid w:val="003370D9"/>
    <w:rsid w:val="003372D6"/>
    <w:rsid w:val="003375F4"/>
    <w:rsid w:val="003376C6"/>
    <w:rsid w:val="00337C5A"/>
    <w:rsid w:val="00337E1E"/>
    <w:rsid w:val="0034052F"/>
    <w:rsid w:val="00340872"/>
    <w:rsid w:val="00340D97"/>
    <w:rsid w:val="0034123C"/>
    <w:rsid w:val="003412CC"/>
    <w:rsid w:val="00341536"/>
    <w:rsid w:val="0034193A"/>
    <w:rsid w:val="00341B1C"/>
    <w:rsid w:val="00341B30"/>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E22"/>
    <w:rsid w:val="00344ED8"/>
    <w:rsid w:val="00345036"/>
    <w:rsid w:val="0034602A"/>
    <w:rsid w:val="003460FF"/>
    <w:rsid w:val="003473A0"/>
    <w:rsid w:val="003477C1"/>
    <w:rsid w:val="00347BB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9E9"/>
    <w:rsid w:val="00355AF2"/>
    <w:rsid w:val="00355F74"/>
    <w:rsid w:val="00356838"/>
    <w:rsid w:val="00356ACE"/>
    <w:rsid w:val="00356B70"/>
    <w:rsid w:val="00356D65"/>
    <w:rsid w:val="003570AD"/>
    <w:rsid w:val="0035720B"/>
    <w:rsid w:val="00357FBA"/>
    <w:rsid w:val="003602D1"/>
    <w:rsid w:val="0036050C"/>
    <w:rsid w:val="0036054A"/>
    <w:rsid w:val="00360709"/>
    <w:rsid w:val="00360962"/>
    <w:rsid w:val="003613B7"/>
    <w:rsid w:val="00361491"/>
    <w:rsid w:val="00361E40"/>
    <w:rsid w:val="00362330"/>
    <w:rsid w:val="00362541"/>
    <w:rsid w:val="00362975"/>
    <w:rsid w:val="003629E5"/>
    <w:rsid w:val="00363152"/>
    <w:rsid w:val="0036336A"/>
    <w:rsid w:val="003633A6"/>
    <w:rsid w:val="00363912"/>
    <w:rsid w:val="00363A50"/>
    <w:rsid w:val="003640AD"/>
    <w:rsid w:val="003644F3"/>
    <w:rsid w:val="0036470A"/>
    <w:rsid w:val="00364E8B"/>
    <w:rsid w:val="003650CF"/>
    <w:rsid w:val="003650EE"/>
    <w:rsid w:val="003651C3"/>
    <w:rsid w:val="0036531C"/>
    <w:rsid w:val="00365382"/>
    <w:rsid w:val="00365D1D"/>
    <w:rsid w:val="00365EB4"/>
    <w:rsid w:val="0036623D"/>
    <w:rsid w:val="00366490"/>
    <w:rsid w:val="00366522"/>
    <w:rsid w:val="003666C3"/>
    <w:rsid w:val="00366734"/>
    <w:rsid w:val="00366837"/>
    <w:rsid w:val="00367475"/>
    <w:rsid w:val="00367850"/>
    <w:rsid w:val="003679DF"/>
    <w:rsid w:val="00367BFF"/>
    <w:rsid w:val="003709D3"/>
    <w:rsid w:val="00370AA9"/>
    <w:rsid w:val="00370BD0"/>
    <w:rsid w:val="00370E97"/>
    <w:rsid w:val="003713EF"/>
    <w:rsid w:val="003715D3"/>
    <w:rsid w:val="00371603"/>
    <w:rsid w:val="0037170A"/>
    <w:rsid w:val="00371BC9"/>
    <w:rsid w:val="0037260A"/>
    <w:rsid w:val="00372D45"/>
    <w:rsid w:val="00372FB4"/>
    <w:rsid w:val="00373291"/>
    <w:rsid w:val="00373705"/>
    <w:rsid w:val="003737F4"/>
    <w:rsid w:val="003746CC"/>
    <w:rsid w:val="00374D0A"/>
    <w:rsid w:val="00374D49"/>
    <w:rsid w:val="00374EE7"/>
    <w:rsid w:val="00374FCD"/>
    <w:rsid w:val="00375021"/>
    <w:rsid w:val="0037530E"/>
    <w:rsid w:val="003756A2"/>
    <w:rsid w:val="00375838"/>
    <w:rsid w:val="00375FF5"/>
    <w:rsid w:val="00376130"/>
    <w:rsid w:val="003762D5"/>
    <w:rsid w:val="00376A5A"/>
    <w:rsid w:val="00376CA5"/>
    <w:rsid w:val="003771A2"/>
    <w:rsid w:val="003772D0"/>
    <w:rsid w:val="00377540"/>
    <w:rsid w:val="0037783D"/>
    <w:rsid w:val="00377ACF"/>
    <w:rsid w:val="00377BB1"/>
    <w:rsid w:val="003807DF"/>
    <w:rsid w:val="00381009"/>
    <w:rsid w:val="00381027"/>
    <w:rsid w:val="003810FE"/>
    <w:rsid w:val="00381889"/>
    <w:rsid w:val="0038206D"/>
    <w:rsid w:val="0038233F"/>
    <w:rsid w:val="00382754"/>
    <w:rsid w:val="00383211"/>
    <w:rsid w:val="0038375A"/>
    <w:rsid w:val="003841C5"/>
    <w:rsid w:val="003844CF"/>
    <w:rsid w:val="003849FD"/>
    <w:rsid w:val="003851BF"/>
    <w:rsid w:val="003855EC"/>
    <w:rsid w:val="00385C26"/>
    <w:rsid w:val="003861B3"/>
    <w:rsid w:val="003863C1"/>
    <w:rsid w:val="00386410"/>
    <w:rsid w:val="003864E1"/>
    <w:rsid w:val="003867BF"/>
    <w:rsid w:val="00386CF5"/>
    <w:rsid w:val="00387971"/>
    <w:rsid w:val="003879DB"/>
    <w:rsid w:val="00387F90"/>
    <w:rsid w:val="003904AC"/>
    <w:rsid w:val="003904F7"/>
    <w:rsid w:val="00390889"/>
    <w:rsid w:val="003916EB"/>
    <w:rsid w:val="00391789"/>
    <w:rsid w:val="003917AE"/>
    <w:rsid w:val="003918E7"/>
    <w:rsid w:val="00391CCF"/>
    <w:rsid w:val="00391D2E"/>
    <w:rsid w:val="00392978"/>
    <w:rsid w:val="00392CF4"/>
    <w:rsid w:val="00392DE4"/>
    <w:rsid w:val="00392E30"/>
    <w:rsid w:val="003934F1"/>
    <w:rsid w:val="00393867"/>
    <w:rsid w:val="00394C47"/>
    <w:rsid w:val="00394DEF"/>
    <w:rsid w:val="00395178"/>
    <w:rsid w:val="00395306"/>
    <w:rsid w:val="00395F0F"/>
    <w:rsid w:val="00395FCD"/>
    <w:rsid w:val="00396044"/>
    <w:rsid w:val="00396048"/>
    <w:rsid w:val="003966DA"/>
    <w:rsid w:val="00396996"/>
    <w:rsid w:val="003969D8"/>
    <w:rsid w:val="00396E3A"/>
    <w:rsid w:val="00396E50"/>
    <w:rsid w:val="00396EC6"/>
    <w:rsid w:val="0039717D"/>
    <w:rsid w:val="0039726A"/>
    <w:rsid w:val="00397A48"/>
    <w:rsid w:val="00397DF3"/>
    <w:rsid w:val="00397F14"/>
    <w:rsid w:val="003A02E9"/>
    <w:rsid w:val="003A0CD6"/>
    <w:rsid w:val="003A15C6"/>
    <w:rsid w:val="003A18EB"/>
    <w:rsid w:val="003A1CBB"/>
    <w:rsid w:val="003A217D"/>
    <w:rsid w:val="003A23C1"/>
    <w:rsid w:val="003A28E2"/>
    <w:rsid w:val="003A2B5B"/>
    <w:rsid w:val="003A2F76"/>
    <w:rsid w:val="003A30F4"/>
    <w:rsid w:val="003A345B"/>
    <w:rsid w:val="003A3EA5"/>
    <w:rsid w:val="003A40DD"/>
    <w:rsid w:val="003A43E6"/>
    <w:rsid w:val="003A44C8"/>
    <w:rsid w:val="003A4822"/>
    <w:rsid w:val="003A492D"/>
    <w:rsid w:val="003A4B3A"/>
    <w:rsid w:val="003A58C5"/>
    <w:rsid w:val="003A5AAB"/>
    <w:rsid w:val="003A5AD4"/>
    <w:rsid w:val="003A5B11"/>
    <w:rsid w:val="003A5BD4"/>
    <w:rsid w:val="003A5D72"/>
    <w:rsid w:val="003A681D"/>
    <w:rsid w:val="003A7252"/>
    <w:rsid w:val="003A74F5"/>
    <w:rsid w:val="003A7C94"/>
    <w:rsid w:val="003B064A"/>
    <w:rsid w:val="003B0703"/>
    <w:rsid w:val="003B0A49"/>
    <w:rsid w:val="003B0FEF"/>
    <w:rsid w:val="003B1316"/>
    <w:rsid w:val="003B17F1"/>
    <w:rsid w:val="003B1B5E"/>
    <w:rsid w:val="003B1E10"/>
    <w:rsid w:val="003B2544"/>
    <w:rsid w:val="003B2CDC"/>
    <w:rsid w:val="003B36F4"/>
    <w:rsid w:val="003B38C3"/>
    <w:rsid w:val="003B3D6E"/>
    <w:rsid w:val="003B40FC"/>
    <w:rsid w:val="003B4152"/>
    <w:rsid w:val="003B42AD"/>
    <w:rsid w:val="003B4978"/>
    <w:rsid w:val="003B4FCA"/>
    <w:rsid w:val="003B51FA"/>
    <w:rsid w:val="003B53C5"/>
    <w:rsid w:val="003B5BC3"/>
    <w:rsid w:val="003B5D08"/>
    <w:rsid w:val="003B612E"/>
    <w:rsid w:val="003B69C2"/>
    <w:rsid w:val="003B6CE1"/>
    <w:rsid w:val="003B6E2D"/>
    <w:rsid w:val="003B77F9"/>
    <w:rsid w:val="003B78F6"/>
    <w:rsid w:val="003B7972"/>
    <w:rsid w:val="003C0007"/>
    <w:rsid w:val="003C02D8"/>
    <w:rsid w:val="003C0607"/>
    <w:rsid w:val="003C06CE"/>
    <w:rsid w:val="003C0822"/>
    <w:rsid w:val="003C0B94"/>
    <w:rsid w:val="003C0C70"/>
    <w:rsid w:val="003C135A"/>
    <w:rsid w:val="003C165C"/>
    <w:rsid w:val="003C171A"/>
    <w:rsid w:val="003C1F3E"/>
    <w:rsid w:val="003C217A"/>
    <w:rsid w:val="003C24B3"/>
    <w:rsid w:val="003C298E"/>
    <w:rsid w:val="003C2FF1"/>
    <w:rsid w:val="003C37BE"/>
    <w:rsid w:val="003C39B7"/>
    <w:rsid w:val="003C3DA1"/>
    <w:rsid w:val="003C4417"/>
    <w:rsid w:val="003C45F6"/>
    <w:rsid w:val="003C4CA2"/>
    <w:rsid w:val="003C4CAB"/>
    <w:rsid w:val="003C4E60"/>
    <w:rsid w:val="003C504C"/>
    <w:rsid w:val="003C528E"/>
    <w:rsid w:val="003C5381"/>
    <w:rsid w:val="003C53F5"/>
    <w:rsid w:val="003C5563"/>
    <w:rsid w:val="003C5ADB"/>
    <w:rsid w:val="003C5B52"/>
    <w:rsid w:val="003C5E34"/>
    <w:rsid w:val="003C6934"/>
    <w:rsid w:val="003C6A93"/>
    <w:rsid w:val="003C6C52"/>
    <w:rsid w:val="003C71E2"/>
    <w:rsid w:val="003C7223"/>
    <w:rsid w:val="003C7238"/>
    <w:rsid w:val="003C7CCE"/>
    <w:rsid w:val="003C7D8F"/>
    <w:rsid w:val="003D004D"/>
    <w:rsid w:val="003D00A4"/>
    <w:rsid w:val="003D0A98"/>
    <w:rsid w:val="003D0AE4"/>
    <w:rsid w:val="003D0C59"/>
    <w:rsid w:val="003D0D36"/>
    <w:rsid w:val="003D0DE8"/>
    <w:rsid w:val="003D0F3F"/>
    <w:rsid w:val="003D1178"/>
    <w:rsid w:val="003D1474"/>
    <w:rsid w:val="003D1E6B"/>
    <w:rsid w:val="003D1E86"/>
    <w:rsid w:val="003D1E8D"/>
    <w:rsid w:val="003D2418"/>
    <w:rsid w:val="003D2E38"/>
    <w:rsid w:val="003D3414"/>
    <w:rsid w:val="003D37B2"/>
    <w:rsid w:val="003D38B6"/>
    <w:rsid w:val="003D3A10"/>
    <w:rsid w:val="003D529D"/>
    <w:rsid w:val="003D5362"/>
    <w:rsid w:val="003D562E"/>
    <w:rsid w:val="003D5F71"/>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4A3"/>
    <w:rsid w:val="003E06A4"/>
    <w:rsid w:val="003E0846"/>
    <w:rsid w:val="003E0C7C"/>
    <w:rsid w:val="003E0EC5"/>
    <w:rsid w:val="003E109F"/>
    <w:rsid w:val="003E140D"/>
    <w:rsid w:val="003E1697"/>
    <w:rsid w:val="003E1875"/>
    <w:rsid w:val="003E1BBB"/>
    <w:rsid w:val="003E1D34"/>
    <w:rsid w:val="003E1D89"/>
    <w:rsid w:val="003E20ED"/>
    <w:rsid w:val="003E3199"/>
    <w:rsid w:val="003E36F7"/>
    <w:rsid w:val="003E3843"/>
    <w:rsid w:val="003E3931"/>
    <w:rsid w:val="003E3F1E"/>
    <w:rsid w:val="003E4C3C"/>
    <w:rsid w:val="003E512F"/>
    <w:rsid w:val="003E525B"/>
    <w:rsid w:val="003E53AD"/>
    <w:rsid w:val="003E5785"/>
    <w:rsid w:val="003E5851"/>
    <w:rsid w:val="003E58BB"/>
    <w:rsid w:val="003E5D47"/>
    <w:rsid w:val="003E5E39"/>
    <w:rsid w:val="003E5F63"/>
    <w:rsid w:val="003E5FD3"/>
    <w:rsid w:val="003E6162"/>
    <w:rsid w:val="003E654C"/>
    <w:rsid w:val="003E6573"/>
    <w:rsid w:val="003E66B3"/>
    <w:rsid w:val="003E68E9"/>
    <w:rsid w:val="003E69A2"/>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2182"/>
    <w:rsid w:val="003F21FF"/>
    <w:rsid w:val="003F2910"/>
    <w:rsid w:val="003F2EF6"/>
    <w:rsid w:val="003F3107"/>
    <w:rsid w:val="003F3479"/>
    <w:rsid w:val="003F348E"/>
    <w:rsid w:val="003F36EE"/>
    <w:rsid w:val="003F3999"/>
    <w:rsid w:val="003F3CB3"/>
    <w:rsid w:val="003F3DBA"/>
    <w:rsid w:val="003F3E4B"/>
    <w:rsid w:val="003F43F4"/>
    <w:rsid w:val="003F46E3"/>
    <w:rsid w:val="003F4863"/>
    <w:rsid w:val="003F5024"/>
    <w:rsid w:val="003F5025"/>
    <w:rsid w:val="003F5EAC"/>
    <w:rsid w:val="003F5ED0"/>
    <w:rsid w:val="003F60C3"/>
    <w:rsid w:val="003F670B"/>
    <w:rsid w:val="003F6726"/>
    <w:rsid w:val="003F6858"/>
    <w:rsid w:val="003F6B67"/>
    <w:rsid w:val="003F6D84"/>
    <w:rsid w:val="003F7B3E"/>
    <w:rsid w:val="003F7DFD"/>
    <w:rsid w:val="003F7F17"/>
    <w:rsid w:val="00400160"/>
    <w:rsid w:val="0040080E"/>
    <w:rsid w:val="00400917"/>
    <w:rsid w:val="00400A38"/>
    <w:rsid w:val="00401787"/>
    <w:rsid w:val="00401AF8"/>
    <w:rsid w:val="00401CD9"/>
    <w:rsid w:val="00401F5B"/>
    <w:rsid w:val="004023EA"/>
    <w:rsid w:val="0040245C"/>
    <w:rsid w:val="0040259D"/>
    <w:rsid w:val="00403B69"/>
    <w:rsid w:val="00403BD9"/>
    <w:rsid w:val="00403C47"/>
    <w:rsid w:val="00404B26"/>
    <w:rsid w:val="00404DD4"/>
    <w:rsid w:val="00405684"/>
    <w:rsid w:val="00405E5E"/>
    <w:rsid w:val="004062E7"/>
    <w:rsid w:val="004065AE"/>
    <w:rsid w:val="00406F7D"/>
    <w:rsid w:val="0040775A"/>
    <w:rsid w:val="004077E5"/>
    <w:rsid w:val="00410307"/>
    <w:rsid w:val="004107FE"/>
    <w:rsid w:val="00411041"/>
    <w:rsid w:val="0041123A"/>
    <w:rsid w:val="00411871"/>
    <w:rsid w:val="004118CB"/>
    <w:rsid w:val="00411DC3"/>
    <w:rsid w:val="004120AE"/>
    <w:rsid w:val="004125D6"/>
    <w:rsid w:val="00412AC4"/>
    <w:rsid w:val="00412FFF"/>
    <w:rsid w:val="00413236"/>
    <w:rsid w:val="0041370C"/>
    <w:rsid w:val="00413AFE"/>
    <w:rsid w:val="00413BCE"/>
    <w:rsid w:val="00413C32"/>
    <w:rsid w:val="00414215"/>
    <w:rsid w:val="004143B5"/>
    <w:rsid w:val="004143E5"/>
    <w:rsid w:val="00414A97"/>
    <w:rsid w:val="00414ABC"/>
    <w:rsid w:val="00415058"/>
    <w:rsid w:val="00415A39"/>
    <w:rsid w:val="0041601E"/>
    <w:rsid w:val="00416358"/>
    <w:rsid w:val="0041640B"/>
    <w:rsid w:val="004164A3"/>
    <w:rsid w:val="0041695B"/>
    <w:rsid w:val="00416B98"/>
    <w:rsid w:val="00417A84"/>
    <w:rsid w:val="00417EBA"/>
    <w:rsid w:val="004206CB"/>
    <w:rsid w:val="00420F5D"/>
    <w:rsid w:val="0042164E"/>
    <w:rsid w:val="00421BD7"/>
    <w:rsid w:val="00422032"/>
    <w:rsid w:val="00422350"/>
    <w:rsid w:val="00422578"/>
    <w:rsid w:val="00422D01"/>
    <w:rsid w:val="004232F7"/>
    <w:rsid w:val="0042395D"/>
    <w:rsid w:val="00423C07"/>
    <w:rsid w:val="00423F85"/>
    <w:rsid w:val="00424296"/>
    <w:rsid w:val="00424A23"/>
    <w:rsid w:val="00424ACE"/>
    <w:rsid w:val="00424B12"/>
    <w:rsid w:val="00424B48"/>
    <w:rsid w:val="00425062"/>
    <w:rsid w:val="004252C7"/>
    <w:rsid w:val="0042539F"/>
    <w:rsid w:val="004259BE"/>
    <w:rsid w:val="00425A77"/>
    <w:rsid w:val="00425BA1"/>
    <w:rsid w:val="0042687E"/>
    <w:rsid w:val="00426B0C"/>
    <w:rsid w:val="00426CA9"/>
    <w:rsid w:val="0042720A"/>
    <w:rsid w:val="004276AD"/>
    <w:rsid w:val="00427883"/>
    <w:rsid w:val="00427A8A"/>
    <w:rsid w:val="00427AA1"/>
    <w:rsid w:val="00427CE2"/>
    <w:rsid w:val="00427E21"/>
    <w:rsid w:val="00427EB4"/>
    <w:rsid w:val="0043024A"/>
    <w:rsid w:val="00430427"/>
    <w:rsid w:val="004312D3"/>
    <w:rsid w:val="004317EF"/>
    <w:rsid w:val="00431B8E"/>
    <w:rsid w:val="0043237C"/>
    <w:rsid w:val="00432535"/>
    <w:rsid w:val="00432657"/>
    <w:rsid w:val="004327B8"/>
    <w:rsid w:val="00432942"/>
    <w:rsid w:val="00432D69"/>
    <w:rsid w:val="0043312E"/>
    <w:rsid w:val="00433673"/>
    <w:rsid w:val="00433784"/>
    <w:rsid w:val="004338C4"/>
    <w:rsid w:val="00433B83"/>
    <w:rsid w:val="0043431B"/>
    <w:rsid w:val="00434B16"/>
    <w:rsid w:val="00435443"/>
    <w:rsid w:val="004354FC"/>
    <w:rsid w:val="00435A98"/>
    <w:rsid w:val="00435C5B"/>
    <w:rsid w:val="00436336"/>
    <w:rsid w:val="004363D8"/>
    <w:rsid w:val="0043654E"/>
    <w:rsid w:val="0043679B"/>
    <w:rsid w:val="00436DA9"/>
    <w:rsid w:val="00436EE1"/>
    <w:rsid w:val="00437049"/>
    <w:rsid w:val="00437A68"/>
    <w:rsid w:val="00437B3B"/>
    <w:rsid w:val="00437B87"/>
    <w:rsid w:val="00437F73"/>
    <w:rsid w:val="00440A71"/>
    <w:rsid w:val="00440AD5"/>
    <w:rsid w:val="00441026"/>
    <w:rsid w:val="00441785"/>
    <w:rsid w:val="00441BAB"/>
    <w:rsid w:val="00441E54"/>
    <w:rsid w:val="0044217C"/>
    <w:rsid w:val="004424A0"/>
    <w:rsid w:val="004424DD"/>
    <w:rsid w:val="004425F5"/>
    <w:rsid w:val="004433E9"/>
    <w:rsid w:val="004435FD"/>
    <w:rsid w:val="00443729"/>
    <w:rsid w:val="00443A6A"/>
    <w:rsid w:val="00443AD9"/>
    <w:rsid w:val="00443BFF"/>
    <w:rsid w:val="00443DBF"/>
    <w:rsid w:val="00444649"/>
    <w:rsid w:val="004448D7"/>
    <w:rsid w:val="004448E7"/>
    <w:rsid w:val="0044590F"/>
    <w:rsid w:val="00445A55"/>
    <w:rsid w:val="00445E54"/>
    <w:rsid w:val="0044613E"/>
    <w:rsid w:val="00446462"/>
    <w:rsid w:val="0044694C"/>
    <w:rsid w:val="00446EC0"/>
    <w:rsid w:val="00447244"/>
    <w:rsid w:val="00447702"/>
    <w:rsid w:val="0044779D"/>
    <w:rsid w:val="00447B18"/>
    <w:rsid w:val="00447D24"/>
    <w:rsid w:val="00450C9B"/>
    <w:rsid w:val="00450EB3"/>
    <w:rsid w:val="004511D5"/>
    <w:rsid w:val="00451863"/>
    <w:rsid w:val="00451891"/>
    <w:rsid w:val="004518FA"/>
    <w:rsid w:val="004519B1"/>
    <w:rsid w:val="004519BB"/>
    <w:rsid w:val="00451F41"/>
    <w:rsid w:val="0045246A"/>
    <w:rsid w:val="00452710"/>
    <w:rsid w:val="00452758"/>
    <w:rsid w:val="00452965"/>
    <w:rsid w:val="0045306E"/>
    <w:rsid w:val="00453275"/>
    <w:rsid w:val="004532CC"/>
    <w:rsid w:val="004536E4"/>
    <w:rsid w:val="00453A04"/>
    <w:rsid w:val="00453B90"/>
    <w:rsid w:val="0045469A"/>
    <w:rsid w:val="004548FB"/>
    <w:rsid w:val="0045575A"/>
    <w:rsid w:val="004559F1"/>
    <w:rsid w:val="00455D19"/>
    <w:rsid w:val="00455E5C"/>
    <w:rsid w:val="00456435"/>
    <w:rsid w:val="0045685C"/>
    <w:rsid w:val="00456A8F"/>
    <w:rsid w:val="00457A99"/>
    <w:rsid w:val="004612CD"/>
    <w:rsid w:val="004618A5"/>
    <w:rsid w:val="00461F43"/>
    <w:rsid w:val="0046293B"/>
    <w:rsid w:val="00462E25"/>
    <w:rsid w:val="00463455"/>
    <w:rsid w:val="004635BD"/>
    <w:rsid w:val="004636C5"/>
    <w:rsid w:val="00463E03"/>
    <w:rsid w:val="00463E7A"/>
    <w:rsid w:val="00463FD9"/>
    <w:rsid w:val="00463FE2"/>
    <w:rsid w:val="00464918"/>
    <w:rsid w:val="00464D1D"/>
    <w:rsid w:val="00464D71"/>
    <w:rsid w:val="004650BE"/>
    <w:rsid w:val="00465275"/>
    <w:rsid w:val="00465640"/>
    <w:rsid w:val="00465992"/>
    <w:rsid w:val="00465B0B"/>
    <w:rsid w:val="00466372"/>
    <w:rsid w:val="0046641A"/>
    <w:rsid w:val="00466485"/>
    <w:rsid w:val="004669D3"/>
    <w:rsid w:val="00466BD5"/>
    <w:rsid w:val="00467220"/>
    <w:rsid w:val="00467355"/>
    <w:rsid w:val="00467509"/>
    <w:rsid w:val="0046755D"/>
    <w:rsid w:val="00467DB0"/>
    <w:rsid w:val="004701A2"/>
    <w:rsid w:val="00470FB0"/>
    <w:rsid w:val="004716B3"/>
    <w:rsid w:val="00471E6B"/>
    <w:rsid w:val="004722E0"/>
    <w:rsid w:val="004728B7"/>
    <w:rsid w:val="00472BF8"/>
    <w:rsid w:val="00472DAF"/>
    <w:rsid w:val="00472EC5"/>
    <w:rsid w:val="00473394"/>
    <w:rsid w:val="0047385E"/>
    <w:rsid w:val="00473AD5"/>
    <w:rsid w:val="00473CD4"/>
    <w:rsid w:val="004740BE"/>
    <w:rsid w:val="0047480C"/>
    <w:rsid w:val="00474AEE"/>
    <w:rsid w:val="00474EB3"/>
    <w:rsid w:val="00474F05"/>
    <w:rsid w:val="00474F43"/>
    <w:rsid w:val="00475220"/>
    <w:rsid w:val="004753EA"/>
    <w:rsid w:val="004756E7"/>
    <w:rsid w:val="00475814"/>
    <w:rsid w:val="00475BD1"/>
    <w:rsid w:val="00475F7B"/>
    <w:rsid w:val="004764F9"/>
    <w:rsid w:val="00476735"/>
    <w:rsid w:val="00476E54"/>
    <w:rsid w:val="0047715C"/>
    <w:rsid w:val="004772F7"/>
    <w:rsid w:val="0047743A"/>
    <w:rsid w:val="0047790C"/>
    <w:rsid w:val="00480077"/>
    <w:rsid w:val="00480907"/>
    <w:rsid w:val="00480A0F"/>
    <w:rsid w:val="004812AF"/>
    <w:rsid w:val="00481BC8"/>
    <w:rsid w:val="00482208"/>
    <w:rsid w:val="00482257"/>
    <w:rsid w:val="0048279A"/>
    <w:rsid w:val="004829D9"/>
    <w:rsid w:val="00482D4C"/>
    <w:rsid w:val="00483BB4"/>
    <w:rsid w:val="00483CD8"/>
    <w:rsid w:val="00483EFF"/>
    <w:rsid w:val="00484F79"/>
    <w:rsid w:val="0048566A"/>
    <w:rsid w:val="0048599A"/>
    <w:rsid w:val="00485AB8"/>
    <w:rsid w:val="00485C55"/>
    <w:rsid w:val="00485F02"/>
    <w:rsid w:val="004863B7"/>
    <w:rsid w:val="0048686C"/>
    <w:rsid w:val="00487309"/>
    <w:rsid w:val="00487825"/>
    <w:rsid w:val="004905AB"/>
    <w:rsid w:val="00490B65"/>
    <w:rsid w:val="00490DA3"/>
    <w:rsid w:val="00490F97"/>
    <w:rsid w:val="004910E9"/>
    <w:rsid w:val="004913CE"/>
    <w:rsid w:val="00491E05"/>
    <w:rsid w:val="00491EFB"/>
    <w:rsid w:val="00491FDD"/>
    <w:rsid w:val="00492AC4"/>
    <w:rsid w:val="00492DD4"/>
    <w:rsid w:val="0049306E"/>
    <w:rsid w:val="0049324F"/>
    <w:rsid w:val="004934A8"/>
    <w:rsid w:val="004938FD"/>
    <w:rsid w:val="004939D2"/>
    <w:rsid w:val="004942C8"/>
    <w:rsid w:val="004947DD"/>
    <w:rsid w:val="004949B3"/>
    <w:rsid w:val="00494CD6"/>
    <w:rsid w:val="0049540A"/>
    <w:rsid w:val="00495801"/>
    <w:rsid w:val="00495BD3"/>
    <w:rsid w:val="00495CA8"/>
    <w:rsid w:val="00495D9E"/>
    <w:rsid w:val="00495DC5"/>
    <w:rsid w:val="00496294"/>
    <w:rsid w:val="00496843"/>
    <w:rsid w:val="00496C79"/>
    <w:rsid w:val="00496F56"/>
    <w:rsid w:val="0049721E"/>
    <w:rsid w:val="004973F2"/>
    <w:rsid w:val="004975C4"/>
    <w:rsid w:val="00497C91"/>
    <w:rsid w:val="004A01BE"/>
    <w:rsid w:val="004A0A58"/>
    <w:rsid w:val="004A0B49"/>
    <w:rsid w:val="004A0E5D"/>
    <w:rsid w:val="004A12CB"/>
    <w:rsid w:val="004A1538"/>
    <w:rsid w:val="004A169D"/>
    <w:rsid w:val="004A20F9"/>
    <w:rsid w:val="004A23B2"/>
    <w:rsid w:val="004A2650"/>
    <w:rsid w:val="004A28A7"/>
    <w:rsid w:val="004A2E80"/>
    <w:rsid w:val="004A304D"/>
    <w:rsid w:val="004A34A8"/>
    <w:rsid w:val="004A375E"/>
    <w:rsid w:val="004A3EB1"/>
    <w:rsid w:val="004A41DC"/>
    <w:rsid w:val="004A491C"/>
    <w:rsid w:val="004A4FE8"/>
    <w:rsid w:val="004A5249"/>
    <w:rsid w:val="004A53A1"/>
    <w:rsid w:val="004A547C"/>
    <w:rsid w:val="004A58FB"/>
    <w:rsid w:val="004A5947"/>
    <w:rsid w:val="004A597C"/>
    <w:rsid w:val="004A5D09"/>
    <w:rsid w:val="004A5F4F"/>
    <w:rsid w:val="004A61E3"/>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47E"/>
    <w:rsid w:val="004B3A94"/>
    <w:rsid w:val="004B4696"/>
    <w:rsid w:val="004B4A56"/>
    <w:rsid w:val="004B4FC8"/>
    <w:rsid w:val="004B535C"/>
    <w:rsid w:val="004B54EA"/>
    <w:rsid w:val="004B5A0E"/>
    <w:rsid w:val="004B5A54"/>
    <w:rsid w:val="004B5C5A"/>
    <w:rsid w:val="004B5D05"/>
    <w:rsid w:val="004B5DC3"/>
    <w:rsid w:val="004B5ED3"/>
    <w:rsid w:val="004B62BF"/>
    <w:rsid w:val="004B6C38"/>
    <w:rsid w:val="004B7035"/>
    <w:rsid w:val="004B70F6"/>
    <w:rsid w:val="004B71D0"/>
    <w:rsid w:val="004B7338"/>
    <w:rsid w:val="004B7987"/>
    <w:rsid w:val="004B7C4E"/>
    <w:rsid w:val="004C00C4"/>
    <w:rsid w:val="004C09AE"/>
    <w:rsid w:val="004C0D89"/>
    <w:rsid w:val="004C11DA"/>
    <w:rsid w:val="004C17AC"/>
    <w:rsid w:val="004C1F97"/>
    <w:rsid w:val="004C29D8"/>
    <w:rsid w:val="004C2BB8"/>
    <w:rsid w:val="004C2C09"/>
    <w:rsid w:val="004C2E90"/>
    <w:rsid w:val="004C3717"/>
    <w:rsid w:val="004C3B38"/>
    <w:rsid w:val="004C40FA"/>
    <w:rsid w:val="004C45AC"/>
    <w:rsid w:val="004C4877"/>
    <w:rsid w:val="004C4B2E"/>
    <w:rsid w:val="004C4E61"/>
    <w:rsid w:val="004C57A6"/>
    <w:rsid w:val="004C5DFB"/>
    <w:rsid w:val="004C612A"/>
    <w:rsid w:val="004C6778"/>
    <w:rsid w:val="004C70B4"/>
    <w:rsid w:val="004C7474"/>
    <w:rsid w:val="004C75D3"/>
    <w:rsid w:val="004C7806"/>
    <w:rsid w:val="004C7B4A"/>
    <w:rsid w:val="004C7C2B"/>
    <w:rsid w:val="004D015A"/>
    <w:rsid w:val="004D0497"/>
    <w:rsid w:val="004D06FD"/>
    <w:rsid w:val="004D0F24"/>
    <w:rsid w:val="004D1386"/>
    <w:rsid w:val="004D14FC"/>
    <w:rsid w:val="004D2468"/>
    <w:rsid w:val="004D271C"/>
    <w:rsid w:val="004D2DB8"/>
    <w:rsid w:val="004D2EC4"/>
    <w:rsid w:val="004D2EEA"/>
    <w:rsid w:val="004D311B"/>
    <w:rsid w:val="004D34EE"/>
    <w:rsid w:val="004D385B"/>
    <w:rsid w:val="004D3FF6"/>
    <w:rsid w:val="004D41C8"/>
    <w:rsid w:val="004D4636"/>
    <w:rsid w:val="004D46DC"/>
    <w:rsid w:val="004D4A56"/>
    <w:rsid w:val="004D5405"/>
    <w:rsid w:val="004D5546"/>
    <w:rsid w:val="004D55E9"/>
    <w:rsid w:val="004D5A94"/>
    <w:rsid w:val="004D5D2B"/>
    <w:rsid w:val="004D5D45"/>
    <w:rsid w:val="004D6D01"/>
    <w:rsid w:val="004D6D60"/>
    <w:rsid w:val="004D6DE7"/>
    <w:rsid w:val="004D6DF4"/>
    <w:rsid w:val="004D6F4A"/>
    <w:rsid w:val="004D6FD4"/>
    <w:rsid w:val="004D728A"/>
    <w:rsid w:val="004D757A"/>
    <w:rsid w:val="004D7A10"/>
    <w:rsid w:val="004D7CE3"/>
    <w:rsid w:val="004E004D"/>
    <w:rsid w:val="004E0104"/>
    <w:rsid w:val="004E038A"/>
    <w:rsid w:val="004E0B26"/>
    <w:rsid w:val="004E0FFC"/>
    <w:rsid w:val="004E18C2"/>
    <w:rsid w:val="004E1B12"/>
    <w:rsid w:val="004E1B58"/>
    <w:rsid w:val="004E2137"/>
    <w:rsid w:val="004E2434"/>
    <w:rsid w:val="004E25C2"/>
    <w:rsid w:val="004E2917"/>
    <w:rsid w:val="004E297C"/>
    <w:rsid w:val="004E2C0C"/>
    <w:rsid w:val="004E2CD2"/>
    <w:rsid w:val="004E3430"/>
    <w:rsid w:val="004E3B14"/>
    <w:rsid w:val="004E4047"/>
    <w:rsid w:val="004E465A"/>
    <w:rsid w:val="004E469E"/>
    <w:rsid w:val="004E496A"/>
    <w:rsid w:val="004E4985"/>
    <w:rsid w:val="004E4C8A"/>
    <w:rsid w:val="004E53C5"/>
    <w:rsid w:val="004E5460"/>
    <w:rsid w:val="004E5665"/>
    <w:rsid w:val="004E5985"/>
    <w:rsid w:val="004E5C38"/>
    <w:rsid w:val="004E60E0"/>
    <w:rsid w:val="004E61F1"/>
    <w:rsid w:val="004E67C0"/>
    <w:rsid w:val="004E6CE6"/>
    <w:rsid w:val="004E725E"/>
    <w:rsid w:val="004E7380"/>
    <w:rsid w:val="004E7414"/>
    <w:rsid w:val="004E7466"/>
    <w:rsid w:val="004E75AB"/>
    <w:rsid w:val="004E75F9"/>
    <w:rsid w:val="004F01B7"/>
    <w:rsid w:val="004F0358"/>
    <w:rsid w:val="004F1238"/>
    <w:rsid w:val="004F14E2"/>
    <w:rsid w:val="004F17E7"/>
    <w:rsid w:val="004F18B1"/>
    <w:rsid w:val="004F1A0A"/>
    <w:rsid w:val="004F1E87"/>
    <w:rsid w:val="004F1EB3"/>
    <w:rsid w:val="004F26E6"/>
    <w:rsid w:val="004F3373"/>
    <w:rsid w:val="004F3396"/>
    <w:rsid w:val="004F3781"/>
    <w:rsid w:val="004F3D64"/>
    <w:rsid w:val="004F4790"/>
    <w:rsid w:val="004F49BB"/>
    <w:rsid w:val="004F4C91"/>
    <w:rsid w:val="004F4DA8"/>
    <w:rsid w:val="004F4DBA"/>
    <w:rsid w:val="004F5367"/>
    <w:rsid w:val="004F5616"/>
    <w:rsid w:val="004F5A19"/>
    <w:rsid w:val="004F6256"/>
    <w:rsid w:val="004F6AEF"/>
    <w:rsid w:val="004F6FB6"/>
    <w:rsid w:val="004F70D8"/>
    <w:rsid w:val="004F7288"/>
    <w:rsid w:val="004F7502"/>
    <w:rsid w:val="004F767C"/>
    <w:rsid w:val="004F77AB"/>
    <w:rsid w:val="004F7E41"/>
    <w:rsid w:val="00500143"/>
    <w:rsid w:val="00500222"/>
    <w:rsid w:val="00500309"/>
    <w:rsid w:val="0050060B"/>
    <w:rsid w:val="00500824"/>
    <w:rsid w:val="00500825"/>
    <w:rsid w:val="00500BF6"/>
    <w:rsid w:val="00501035"/>
    <w:rsid w:val="005010CC"/>
    <w:rsid w:val="00501389"/>
    <w:rsid w:val="0050179E"/>
    <w:rsid w:val="00501965"/>
    <w:rsid w:val="005019BE"/>
    <w:rsid w:val="00501A26"/>
    <w:rsid w:val="005020CD"/>
    <w:rsid w:val="00502238"/>
    <w:rsid w:val="00502D60"/>
    <w:rsid w:val="00502E1C"/>
    <w:rsid w:val="00503040"/>
    <w:rsid w:val="005033F0"/>
    <w:rsid w:val="0050381D"/>
    <w:rsid w:val="00503CAC"/>
    <w:rsid w:val="005040B8"/>
    <w:rsid w:val="00504358"/>
    <w:rsid w:val="005046A9"/>
    <w:rsid w:val="005047AE"/>
    <w:rsid w:val="00504863"/>
    <w:rsid w:val="00505287"/>
    <w:rsid w:val="00506033"/>
    <w:rsid w:val="005060FD"/>
    <w:rsid w:val="0050629D"/>
    <w:rsid w:val="00506AFC"/>
    <w:rsid w:val="00506EA2"/>
    <w:rsid w:val="00507883"/>
    <w:rsid w:val="00507896"/>
    <w:rsid w:val="00507C51"/>
    <w:rsid w:val="00507C67"/>
    <w:rsid w:val="00507D8F"/>
    <w:rsid w:val="005102CB"/>
    <w:rsid w:val="0051076C"/>
    <w:rsid w:val="00510945"/>
    <w:rsid w:val="00511710"/>
    <w:rsid w:val="00511D18"/>
    <w:rsid w:val="00511FA0"/>
    <w:rsid w:val="0051241C"/>
    <w:rsid w:val="00512BED"/>
    <w:rsid w:val="005133AD"/>
    <w:rsid w:val="005134F6"/>
    <w:rsid w:val="005135F1"/>
    <w:rsid w:val="00514086"/>
    <w:rsid w:val="0051447F"/>
    <w:rsid w:val="00514481"/>
    <w:rsid w:val="005147A8"/>
    <w:rsid w:val="00514BA1"/>
    <w:rsid w:val="00514C8A"/>
    <w:rsid w:val="00514CB3"/>
    <w:rsid w:val="00514EFD"/>
    <w:rsid w:val="0051544C"/>
    <w:rsid w:val="00515618"/>
    <w:rsid w:val="0051561A"/>
    <w:rsid w:val="005159C5"/>
    <w:rsid w:val="005160C0"/>
    <w:rsid w:val="00516502"/>
    <w:rsid w:val="00516699"/>
    <w:rsid w:val="00516B6B"/>
    <w:rsid w:val="0051721A"/>
    <w:rsid w:val="00517282"/>
    <w:rsid w:val="00517338"/>
    <w:rsid w:val="005175C3"/>
    <w:rsid w:val="00517769"/>
    <w:rsid w:val="00517899"/>
    <w:rsid w:val="005178E4"/>
    <w:rsid w:val="00517E4D"/>
    <w:rsid w:val="00520516"/>
    <w:rsid w:val="00520604"/>
    <w:rsid w:val="00520978"/>
    <w:rsid w:val="0052108C"/>
    <w:rsid w:val="00521704"/>
    <w:rsid w:val="00522165"/>
    <w:rsid w:val="00522381"/>
    <w:rsid w:val="00522ABF"/>
    <w:rsid w:val="00522D84"/>
    <w:rsid w:val="005232DA"/>
    <w:rsid w:val="0052331A"/>
    <w:rsid w:val="005240E1"/>
    <w:rsid w:val="0052460F"/>
    <w:rsid w:val="005247F2"/>
    <w:rsid w:val="00525053"/>
    <w:rsid w:val="00525055"/>
    <w:rsid w:val="0052562A"/>
    <w:rsid w:val="005256F8"/>
    <w:rsid w:val="00525BA5"/>
    <w:rsid w:val="00525C03"/>
    <w:rsid w:val="00525DFF"/>
    <w:rsid w:val="0052656C"/>
    <w:rsid w:val="005265BC"/>
    <w:rsid w:val="00526985"/>
    <w:rsid w:val="00526DAD"/>
    <w:rsid w:val="0052736F"/>
    <w:rsid w:val="00527AD1"/>
    <w:rsid w:val="00527D2B"/>
    <w:rsid w:val="005302BC"/>
    <w:rsid w:val="005309C9"/>
    <w:rsid w:val="00530A5C"/>
    <w:rsid w:val="00530AB7"/>
    <w:rsid w:val="00530BEF"/>
    <w:rsid w:val="0053102B"/>
    <w:rsid w:val="00531165"/>
    <w:rsid w:val="00531ACB"/>
    <w:rsid w:val="00531B86"/>
    <w:rsid w:val="00531CA5"/>
    <w:rsid w:val="00532728"/>
    <w:rsid w:val="005329F0"/>
    <w:rsid w:val="00533083"/>
    <w:rsid w:val="00533284"/>
    <w:rsid w:val="005333DE"/>
    <w:rsid w:val="005337DA"/>
    <w:rsid w:val="00533813"/>
    <w:rsid w:val="005339DD"/>
    <w:rsid w:val="00533A87"/>
    <w:rsid w:val="00533CD9"/>
    <w:rsid w:val="00534390"/>
    <w:rsid w:val="005344F2"/>
    <w:rsid w:val="0053491E"/>
    <w:rsid w:val="00534A62"/>
    <w:rsid w:val="00534C64"/>
    <w:rsid w:val="005355CF"/>
    <w:rsid w:val="0053569A"/>
    <w:rsid w:val="0053641D"/>
    <w:rsid w:val="005365A7"/>
    <w:rsid w:val="0053691F"/>
    <w:rsid w:val="00536AEC"/>
    <w:rsid w:val="00536D2F"/>
    <w:rsid w:val="005370E0"/>
    <w:rsid w:val="00537227"/>
    <w:rsid w:val="00537552"/>
    <w:rsid w:val="00537609"/>
    <w:rsid w:val="00537647"/>
    <w:rsid w:val="00537747"/>
    <w:rsid w:val="00537989"/>
    <w:rsid w:val="00537B72"/>
    <w:rsid w:val="00540015"/>
    <w:rsid w:val="0054056C"/>
    <w:rsid w:val="005406A0"/>
    <w:rsid w:val="0054098C"/>
    <w:rsid w:val="00540A4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638"/>
    <w:rsid w:val="00544C24"/>
    <w:rsid w:val="00544CE8"/>
    <w:rsid w:val="00544D57"/>
    <w:rsid w:val="005453B2"/>
    <w:rsid w:val="00545456"/>
    <w:rsid w:val="0054567E"/>
    <w:rsid w:val="00545D25"/>
    <w:rsid w:val="00545E8E"/>
    <w:rsid w:val="00546265"/>
    <w:rsid w:val="005463B3"/>
    <w:rsid w:val="00546862"/>
    <w:rsid w:val="00547363"/>
    <w:rsid w:val="005474B1"/>
    <w:rsid w:val="00547506"/>
    <w:rsid w:val="00547654"/>
    <w:rsid w:val="00550552"/>
    <w:rsid w:val="00550BFA"/>
    <w:rsid w:val="00550FE2"/>
    <w:rsid w:val="0055106E"/>
    <w:rsid w:val="005519B6"/>
    <w:rsid w:val="00551C38"/>
    <w:rsid w:val="00552254"/>
    <w:rsid w:val="00552504"/>
    <w:rsid w:val="00552974"/>
    <w:rsid w:val="00553412"/>
    <w:rsid w:val="0055392D"/>
    <w:rsid w:val="00553AE8"/>
    <w:rsid w:val="00553BCF"/>
    <w:rsid w:val="00554209"/>
    <w:rsid w:val="005542FC"/>
    <w:rsid w:val="005545D8"/>
    <w:rsid w:val="005546B3"/>
    <w:rsid w:val="00554870"/>
    <w:rsid w:val="00554A9F"/>
    <w:rsid w:val="00554AAF"/>
    <w:rsid w:val="00554AE4"/>
    <w:rsid w:val="00554B71"/>
    <w:rsid w:val="00554CCD"/>
    <w:rsid w:val="005551C2"/>
    <w:rsid w:val="0055537E"/>
    <w:rsid w:val="00555397"/>
    <w:rsid w:val="005553AF"/>
    <w:rsid w:val="00555452"/>
    <w:rsid w:val="0055550D"/>
    <w:rsid w:val="0055576D"/>
    <w:rsid w:val="00555E19"/>
    <w:rsid w:val="00556100"/>
    <w:rsid w:val="00556499"/>
    <w:rsid w:val="005565AE"/>
    <w:rsid w:val="005565EE"/>
    <w:rsid w:val="00556695"/>
    <w:rsid w:val="00556BE6"/>
    <w:rsid w:val="00556D24"/>
    <w:rsid w:val="00556F24"/>
    <w:rsid w:val="00556F4B"/>
    <w:rsid w:val="00556FB0"/>
    <w:rsid w:val="005577C5"/>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BD"/>
    <w:rsid w:val="00563146"/>
    <w:rsid w:val="0056349E"/>
    <w:rsid w:val="00563DD7"/>
    <w:rsid w:val="00564277"/>
    <w:rsid w:val="0056455D"/>
    <w:rsid w:val="005645FF"/>
    <w:rsid w:val="00564E84"/>
    <w:rsid w:val="00565119"/>
    <w:rsid w:val="00565159"/>
    <w:rsid w:val="0056571E"/>
    <w:rsid w:val="00565922"/>
    <w:rsid w:val="00565F4F"/>
    <w:rsid w:val="00566390"/>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EC5"/>
    <w:rsid w:val="00571ECD"/>
    <w:rsid w:val="00572146"/>
    <w:rsid w:val="005723A9"/>
    <w:rsid w:val="005724FE"/>
    <w:rsid w:val="0057279F"/>
    <w:rsid w:val="00572884"/>
    <w:rsid w:val="00572B5D"/>
    <w:rsid w:val="00572C64"/>
    <w:rsid w:val="00572F7C"/>
    <w:rsid w:val="0057367F"/>
    <w:rsid w:val="00573CC8"/>
    <w:rsid w:val="00574472"/>
    <w:rsid w:val="005746C8"/>
    <w:rsid w:val="00574B7B"/>
    <w:rsid w:val="0057545E"/>
    <w:rsid w:val="0057567D"/>
    <w:rsid w:val="00575745"/>
    <w:rsid w:val="005757A9"/>
    <w:rsid w:val="00575A0E"/>
    <w:rsid w:val="00575B8C"/>
    <w:rsid w:val="00575EE0"/>
    <w:rsid w:val="00575EE4"/>
    <w:rsid w:val="0057608F"/>
    <w:rsid w:val="00576B30"/>
    <w:rsid w:val="00576EBE"/>
    <w:rsid w:val="005776F5"/>
    <w:rsid w:val="00577988"/>
    <w:rsid w:val="005779CC"/>
    <w:rsid w:val="005779CE"/>
    <w:rsid w:val="00577AAB"/>
    <w:rsid w:val="00577B78"/>
    <w:rsid w:val="00577B88"/>
    <w:rsid w:val="00577D6B"/>
    <w:rsid w:val="005800F0"/>
    <w:rsid w:val="0058022E"/>
    <w:rsid w:val="005805BD"/>
    <w:rsid w:val="00580C0C"/>
    <w:rsid w:val="00580CE9"/>
    <w:rsid w:val="005811DF"/>
    <w:rsid w:val="00581333"/>
    <w:rsid w:val="00581406"/>
    <w:rsid w:val="00581443"/>
    <w:rsid w:val="005816EB"/>
    <w:rsid w:val="00582431"/>
    <w:rsid w:val="005829C3"/>
    <w:rsid w:val="0058323D"/>
    <w:rsid w:val="005832AA"/>
    <w:rsid w:val="00583667"/>
    <w:rsid w:val="00583A40"/>
    <w:rsid w:val="00584509"/>
    <w:rsid w:val="005847B0"/>
    <w:rsid w:val="005851BE"/>
    <w:rsid w:val="005852D5"/>
    <w:rsid w:val="00585A47"/>
    <w:rsid w:val="005863F4"/>
    <w:rsid w:val="0058657D"/>
    <w:rsid w:val="00586789"/>
    <w:rsid w:val="00586F76"/>
    <w:rsid w:val="0058756C"/>
    <w:rsid w:val="00587B94"/>
    <w:rsid w:val="00587C8E"/>
    <w:rsid w:val="00590C50"/>
    <w:rsid w:val="00591069"/>
    <w:rsid w:val="00591B88"/>
    <w:rsid w:val="00592C7D"/>
    <w:rsid w:val="00593106"/>
    <w:rsid w:val="0059310C"/>
    <w:rsid w:val="00593148"/>
    <w:rsid w:val="005933F4"/>
    <w:rsid w:val="00593434"/>
    <w:rsid w:val="00593EB1"/>
    <w:rsid w:val="00594D1F"/>
    <w:rsid w:val="00594F71"/>
    <w:rsid w:val="00595000"/>
    <w:rsid w:val="0059587B"/>
    <w:rsid w:val="005959ED"/>
    <w:rsid w:val="00595CDD"/>
    <w:rsid w:val="005969BC"/>
    <w:rsid w:val="00597748"/>
    <w:rsid w:val="005978EE"/>
    <w:rsid w:val="00597AD9"/>
    <w:rsid w:val="00597DB7"/>
    <w:rsid w:val="00597EC4"/>
    <w:rsid w:val="005A039C"/>
    <w:rsid w:val="005A05CB"/>
    <w:rsid w:val="005A06DD"/>
    <w:rsid w:val="005A0D1E"/>
    <w:rsid w:val="005A0DB1"/>
    <w:rsid w:val="005A0F05"/>
    <w:rsid w:val="005A12A9"/>
    <w:rsid w:val="005A157D"/>
    <w:rsid w:val="005A1AB0"/>
    <w:rsid w:val="005A1C0B"/>
    <w:rsid w:val="005A1D01"/>
    <w:rsid w:val="005A200F"/>
    <w:rsid w:val="005A2380"/>
    <w:rsid w:val="005A2403"/>
    <w:rsid w:val="005A2831"/>
    <w:rsid w:val="005A2CE1"/>
    <w:rsid w:val="005A2F80"/>
    <w:rsid w:val="005A3029"/>
    <w:rsid w:val="005A3044"/>
    <w:rsid w:val="005A3999"/>
    <w:rsid w:val="005A3E21"/>
    <w:rsid w:val="005A4646"/>
    <w:rsid w:val="005A4D75"/>
    <w:rsid w:val="005A4F7B"/>
    <w:rsid w:val="005A5069"/>
    <w:rsid w:val="005A5497"/>
    <w:rsid w:val="005A5617"/>
    <w:rsid w:val="005A5626"/>
    <w:rsid w:val="005A5710"/>
    <w:rsid w:val="005A57D4"/>
    <w:rsid w:val="005A6144"/>
    <w:rsid w:val="005A65AD"/>
    <w:rsid w:val="005A699B"/>
    <w:rsid w:val="005A699E"/>
    <w:rsid w:val="005A6BCE"/>
    <w:rsid w:val="005A6E71"/>
    <w:rsid w:val="005A7129"/>
    <w:rsid w:val="005B08A3"/>
    <w:rsid w:val="005B0B4C"/>
    <w:rsid w:val="005B108A"/>
    <w:rsid w:val="005B1305"/>
    <w:rsid w:val="005B14C3"/>
    <w:rsid w:val="005B14F4"/>
    <w:rsid w:val="005B1CE6"/>
    <w:rsid w:val="005B24DF"/>
    <w:rsid w:val="005B2A19"/>
    <w:rsid w:val="005B4B5C"/>
    <w:rsid w:val="005B4BF7"/>
    <w:rsid w:val="005B5392"/>
    <w:rsid w:val="005B56D4"/>
    <w:rsid w:val="005B5A1F"/>
    <w:rsid w:val="005B5A2D"/>
    <w:rsid w:val="005B5D37"/>
    <w:rsid w:val="005B6192"/>
    <w:rsid w:val="005B6257"/>
    <w:rsid w:val="005B6494"/>
    <w:rsid w:val="005B71D4"/>
    <w:rsid w:val="005B71F8"/>
    <w:rsid w:val="005B7669"/>
    <w:rsid w:val="005B775B"/>
    <w:rsid w:val="005B79E8"/>
    <w:rsid w:val="005B7B42"/>
    <w:rsid w:val="005B7BBC"/>
    <w:rsid w:val="005B7DA9"/>
    <w:rsid w:val="005B7FA2"/>
    <w:rsid w:val="005C02B3"/>
    <w:rsid w:val="005C090E"/>
    <w:rsid w:val="005C0AF9"/>
    <w:rsid w:val="005C0BE4"/>
    <w:rsid w:val="005C0D14"/>
    <w:rsid w:val="005C16BF"/>
    <w:rsid w:val="005C185A"/>
    <w:rsid w:val="005C1995"/>
    <w:rsid w:val="005C2322"/>
    <w:rsid w:val="005C2435"/>
    <w:rsid w:val="005C2A56"/>
    <w:rsid w:val="005C2EF7"/>
    <w:rsid w:val="005C301A"/>
    <w:rsid w:val="005C31BC"/>
    <w:rsid w:val="005C32A0"/>
    <w:rsid w:val="005C33B2"/>
    <w:rsid w:val="005C396D"/>
    <w:rsid w:val="005C4B44"/>
    <w:rsid w:val="005C4F53"/>
    <w:rsid w:val="005C5088"/>
    <w:rsid w:val="005C5298"/>
    <w:rsid w:val="005C548F"/>
    <w:rsid w:val="005C5A99"/>
    <w:rsid w:val="005C5D39"/>
    <w:rsid w:val="005C5D7F"/>
    <w:rsid w:val="005C5EB5"/>
    <w:rsid w:val="005C63ED"/>
    <w:rsid w:val="005C668D"/>
    <w:rsid w:val="005C68EF"/>
    <w:rsid w:val="005C6920"/>
    <w:rsid w:val="005C6B40"/>
    <w:rsid w:val="005C6D4C"/>
    <w:rsid w:val="005C7271"/>
    <w:rsid w:val="005C7CDE"/>
    <w:rsid w:val="005D06E4"/>
    <w:rsid w:val="005D0A9A"/>
    <w:rsid w:val="005D0DF1"/>
    <w:rsid w:val="005D107C"/>
    <w:rsid w:val="005D14A6"/>
    <w:rsid w:val="005D1B33"/>
    <w:rsid w:val="005D1C62"/>
    <w:rsid w:val="005D1D62"/>
    <w:rsid w:val="005D1D95"/>
    <w:rsid w:val="005D1DF1"/>
    <w:rsid w:val="005D1FDA"/>
    <w:rsid w:val="005D1FF8"/>
    <w:rsid w:val="005D233D"/>
    <w:rsid w:val="005D3C76"/>
    <w:rsid w:val="005D44BB"/>
    <w:rsid w:val="005D4A8F"/>
    <w:rsid w:val="005D5269"/>
    <w:rsid w:val="005D5348"/>
    <w:rsid w:val="005D5729"/>
    <w:rsid w:val="005D606A"/>
    <w:rsid w:val="005D61CE"/>
    <w:rsid w:val="005D65A6"/>
    <w:rsid w:val="005D6D74"/>
    <w:rsid w:val="005E0151"/>
    <w:rsid w:val="005E122D"/>
    <w:rsid w:val="005E1232"/>
    <w:rsid w:val="005E14C7"/>
    <w:rsid w:val="005E176F"/>
    <w:rsid w:val="005E18A5"/>
    <w:rsid w:val="005E18FC"/>
    <w:rsid w:val="005E1A2F"/>
    <w:rsid w:val="005E1C5F"/>
    <w:rsid w:val="005E1E5D"/>
    <w:rsid w:val="005E2334"/>
    <w:rsid w:val="005E2611"/>
    <w:rsid w:val="005E2CDC"/>
    <w:rsid w:val="005E2D05"/>
    <w:rsid w:val="005E2D71"/>
    <w:rsid w:val="005E487E"/>
    <w:rsid w:val="005E4F99"/>
    <w:rsid w:val="005E50F1"/>
    <w:rsid w:val="005E531A"/>
    <w:rsid w:val="005E5779"/>
    <w:rsid w:val="005E58D5"/>
    <w:rsid w:val="005E5B77"/>
    <w:rsid w:val="005E5E93"/>
    <w:rsid w:val="005E692E"/>
    <w:rsid w:val="005E69B6"/>
    <w:rsid w:val="005E6C70"/>
    <w:rsid w:val="005E6C85"/>
    <w:rsid w:val="005E7B7C"/>
    <w:rsid w:val="005F0021"/>
    <w:rsid w:val="005F0143"/>
    <w:rsid w:val="005F0422"/>
    <w:rsid w:val="005F0501"/>
    <w:rsid w:val="005F075E"/>
    <w:rsid w:val="005F078E"/>
    <w:rsid w:val="005F0C7B"/>
    <w:rsid w:val="005F1064"/>
    <w:rsid w:val="005F10B7"/>
    <w:rsid w:val="005F1138"/>
    <w:rsid w:val="005F1844"/>
    <w:rsid w:val="005F2100"/>
    <w:rsid w:val="005F212C"/>
    <w:rsid w:val="005F2169"/>
    <w:rsid w:val="005F2194"/>
    <w:rsid w:val="005F253E"/>
    <w:rsid w:val="005F29CA"/>
    <w:rsid w:val="005F304D"/>
    <w:rsid w:val="005F36FA"/>
    <w:rsid w:val="005F3C41"/>
    <w:rsid w:val="005F3F39"/>
    <w:rsid w:val="005F4261"/>
    <w:rsid w:val="005F4697"/>
    <w:rsid w:val="005F4770"/>
    <w:rsid w:val="005F4A91"/>
    <w:rsid w:val="005F4FD3"/>
    <w:rsid w:val="005F56B6"/>
    <w:rsid w:val="005F5B94"/>
    <w:rsid w:val="005F5C73"/>
    <w:rsid w:val="005F62FE"/>
    <w:rsid w:val="005F6498"/>
    <w:rsid w:val="005F68E7"/>
    <w:rsid w:val="005F7163"/>
    <w:rsid w:val="005F71C8"/>
    <w:rsid w:val="005F7D8D"/>
    <w:rsid w:val="00600067"/>
    <w:rsid w:val="006002CC"/>
    <w:rsid w:val="00600664"/>
    <w:rsid w:val="00600A33"/>
    <w:rsid w:val="00600B01"/>
    <w:rsid w:val="00600CD1"/>
    <w:rsid w:val="00601454"/>
    <w:rsid w:val="00602180"/>
    <w:rsid w:val="006022BB"/>
    <w:rsid w:val="006024E2"/>
    <w:rsid w:val="00602648"/>
    <w:rsid w:val="0060281E"/>
    <w:rsid w:val="006028C9"/>
    <w:rsid w:val="00602A14"/>
    <w:rsid w:val="00602C05"/>
    <w:rsid w:val="00602F44"/>
    <w:rsid w:val="0060310B"/>
    <w:rsid w:val="00603188"/>
    <w:rsid w:val="00603394"/>
    <w:rsid w:val="00603870"/>
    <w:rsid w:val="006038F0"/>
    <w:rsid w:val="00603900"/>
    <w:rsid w:val="00603992"/>
    <w:rsid w:val="00603E2D"/>
    <w:rsid w:val="00604015"/>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B56"/>
    <w:rsid w:val="00606BA9"/>
    <w:rsid w:val="00606DC4"/>
    <w:rsid w:val="0060795F"/>
    <w:rsid w:val="00607CF3"/>
    <w:rsid w:val="006103C9"/>
    <w:rsid w:val="0061088E"/>
    <w:rsid w:val="00610975"/>
    <w:rsid w:val="006109C2"/>
    <w:rsid w:val="00610BD0"/>
    <w:rsid w:val="0061168C"/>
    <w:rsid w:val="00611713"/>
    <w:rsid w:val="006117E1"/>
    <w:rsid w:val="006118C9"/>
    <w:rsid w:val="00611A8D"/>
    <w:rsid w:val="0061212F"/>
    <w:rsid w:val="00612982"/>
    <w:rsid w:val="00612F4B"/>
    <w:rsid w:val="00613206"/>
    <w:rsid w:val="00613B13"/>
    <w:rsid w:val="00614007"/>
    <w:rsid w:val="006144C6"/>
    <w:rsid w:val="006145B3"/>
    <w:rsid w:val="006147EE"/>
    <w:rsid w:val="006151B2"/>
    <w:rsid w:val="00615323"/>
    <w:rsid w:val="00615491"/>
    <w:rsid w:val="00615629"/>
    <w:rsid w:val="00615EAD"/>
    <w:rsid w:val="00616177"/>
    <w:rsid w:val="00616817"/>
    <w:rsid w:val="00616E1C"/>
    <w:rsid w:val="00617242"/>
    <w:rsid w:val="006204E2"/>
    <w:rsid w:val="00620511"/>
    <w:rsid w:val="00620723"/>
    <w:rsid w:val="00620E07"/>
    <w:rsid w:val="006213F4"/>
    <w:rsid w:val="00621752"/>
    <w:rsid w:val="00621765"/>
    <w:rsid w:val="006220D5"/>
    <w:rsid w:val="006222FF"/>
    <w:rsid w:val="0062245B"/>
    <w:rsid w:val="006225D2"/>
    <w:rsid w:val="00622937"/>
    <w:rsid w:val="00622B66"/>
    <w:rsid w:val="00622E65"/>
    <w:rsid w:val="00622EE8"/>
    <w:rsid w:val="006231F4"/>
    <w:rsid w:val="00623832"/>
    <w:rsid w:val="00623925"/>
    <w:rsid w:val="0062395F"/>
    <w:rsid w:val="00623ACF"/>
    <w:rsid w:val="00624479"/>
    <w:rsid w:val="00624497"/>
    <w:rsid w:val="006248E0"/>
    <w:rsid w:val="00624A6A"/>
    <w:rsid w:val="00624DFF"/>
    <w:rsid w:val="00624FDC"/>
    <w:rsid w:val="00625273"/>
    <w:rsid w:val="00625377"/>
    <w:rsid w:val="0062540E"/>
    <w:rsid w:val="0062562C"/>
    <w:rsid w:val="00625A32"/>
    <w:rsid w:val="00626522"/>
    <w:rsid w:val="0062654B"/>
    <w:rsid w:val="00626C2D"/>
    <w:rsid w:val="00626DCA"/>
    <w:rsid w:val="00626FC9"/>
    <w:rsid w:val="006274B4"/>
    <w:rsid w:val="006274FB"/>
    <w:rsid w:val="00630278"/>
    <w:rsid w:val="0063038F"/>
    <w:rsid w:val="00630421"/>
    <w:rsid w:val="00630EB5"/>
    <w:rsid w:val="00631036"/>
    <w:rsid w:val="00631454"/>
    <w:rsid w:val="006318B6"/>
    <w:rsid w:val="00631E7E"/>
    <w:rsid w:val="006327A1"/>
    <w:rsid w:val="006328D3"/>
    <w:rsid w:val="00632FBA"/>
    <w:rsid w:val="00633020"/>
    <w:rsid w:val="00633DAC"/>
    <w:rsid w:val="00633DC1"/>
    <w:rsid w:val="00634B08"/>
    <w:rsid w:val="00634B29"/>
    <w:rsid w:val="00634B35"/>
    <w:rsid w:val="00634C74"/>
    <w:rsid w:val="00635397"/>
    <w:rsid w:val="00635958"/>
    <w:rsid w:val="006368C0"/>
    <w:rsid w:val="00636BB1"/>
    <w:rsid w:val="00636C2C"/>
    <w:rsid w:val="0063733C"/>
    <w:rsid w:val="006374A2"/>
    <w:rsid w:val="006375A3"/>
    <w:rsid w:val="00637A09"/>
    <w:rsid w:val="00637C0F"/>
    <w:rsid w:val="00637DE0"/>
    <w:rsid w:val="006400DC"/>
    <w:rsid w:val="0064032E"/>
    <w:rsid w:val="006407FE"/>
    <w:rsid w:val="006408E0"/>
    <w:rsid w:val="00640FAD"/>
    <w:rsid w:val="00641947"/>
    <w:rsid w:val="00641ED3"/>
    <w:rsid w:val="00642267"/>
    <w:rsid w:val="00642389"/>
    <w:rsid w:val="00642650"/>
    <w:rsid w:val="00642798"/>
    <w:rsid w:val="00643013"/>
    <w:rsid w:val="0064325D"/>
    <w:rsid w:val="00643A8E"/>
    <w:rsid w:val="00643D46"/>
    <w:rsid w:val="006441A1"/>
    <w:rsid w:val="00644370"/>
    <w:rsid w:val="0064484E"/>
    <w:rsid w:val="00644D45"/>
    <w:rsid w:val="0064553E"/>
    <w:rsid w:val="0064572D"/>
    <w:rsid w:val="00645F72"/>
    <w:rsid w:val="006460AA"/>
    <w:rsid w:val="00646539"/>
    <w:rsid w:val="006469F3"/>
    <w:rsid w:val="00647193"/>
    <w:rsid w:val="00647A26"/>
    <w:rsid w:val="00650121"/>
    <w:rsid w:val="00650243"/>
    <w:rsid w:val="006506C2"/>
    <w:rsid w:val="00651550"/>
    <w:rsid w:val="006518CA"/>
    <w:rsid w:val="0065197C"/>
    <w:rsid w:val="00651AA8"/>
    <w:rsid w:val="00651E34"/>
    <w:rsid w:val="00651EBA"/>
    <w:rsid w:val="00652A26"/>
    <w:rsid w:val="00652D53"/>
    <w:rsid w:val="00652D55"/>
    <w:rsid w:val="0065369F"/>
    <w:rsid w:val="00653A2A"/>
    <w:rsid w:val="00653FA4"/>
    <w:rsid w:val="00654117"/>
    <w:rsid w:val="00654492"/>
    <w:rsid w:val="00654FEE"/>
    <w:rsid w:val="006551C1"/>
    <w:rsid w:val="0065596B"/>
    <w:rsid w:val="00655C81"/>
    <w:rsid w:val="00655D42"/>
    <w:rsid w:val="00655DE3"/>
    <w:rsid w:val="0065691A"/>
    <w:rsid w:val="00656B13"/>
    <w:rsid w:val="00656CAA"/>
    <w:rsid w:val="00657021"/>
    <w:rsid w:val="0065720C"/>
    <w:rsid w:val="00657291"/>
    <w:rsid w:val="006577BC"/>
    <w:rsid w:val="00660662"/>
    <w:rsid w:val="0066068A"/>
    <w:rsid w:val="00660E11"/>
    <w:rsid w:val="00660E4F"/>
    <w:rsid w:val="006618E1"/>
    <w:rsid w:val="006619FB"/>
    <w:rsid w:val="00661A0A"/>
    <w:rsid w:val="00661BB7"/>
    <w:rsid w:val="006625C2"/>
    <w:rsid w:val="00662F41"/>
    <w:rsid w:val="00663D9E"/>
    <w:rsid w:val="00664027"/>
    <w:rsid w:val="00664534"/>
    <w:rsid w:val="00664A23"/>
    <w:rsid w:val="00664F29"/>
    <w:rsid w:val="0066500B"/>
    <w:rsid w:val="00665143"/>
    <w:rsid w:val="006658AD"/>
    <w:rsid w:val="00665BAE"/>
    <w:rsid w:val="00666A36"/>
    <w:rsid w:val="00666AB8"/>
    <w:rsid w:val="00666FF0"/>
    <w:rsid w:val="00667A08"/>
    <w:rsid w:val="00670208"/>
    <w:rsid w:val="00670461"/>
    <w:rsid w:val="00670808"/>
    <w:rsid w:val="006709E5"/>
    <w:rsid w:val="00670C4B"/>
    <w:rsid w:val="00670DB0"/>
    <w:rsid w:val="006720CE"/>
    <w:rsid w:val="00672264"/>
    <w:rsid w:val="00672C02"/>
    <w:rsid w:val="00672DAC"/>
    <w:rsid w:val="006734A8"/>
    <w:rsid w:val="0067367A"/>
    <w:rsid w:val="00673B4A"/>
    <w:rsid w:val="00673FA5"/>
    <w:rsid w:val="00674172"/>
    <w:rsid w:val="006744BC"/>
    <w:rsid w:val="00674689"/>
    <w:rsid w:val="006746B6"/>
    <w:rsid w:val="00674801"/>
    <w:rsid w:val="0067529C"/>
    <w:rsid w:val="00675613"/>
    <w:rsid w:val="0067574B"/>
    <w:rsid w:val="006758F3"/>
    <w:rsid w:val="00675C40"/>
    <w:rsid w:val="00676071"/>
    <w:rsid w:val="006760E6"/>
    <w:rsid w:val="0067657A"/>
    <w:rsid w:val="0067671E"/>
    <w:rsid w:val="00676A2B"/>
    <w:rsid w:val="00676A6F"/>
    <w:rsid w:val="006771E4"/>
    <w:rsid w:val="00677614"/>
    <w:rsid w:val="0067791E"/>
    <w:rsid w:val="00677C6C"/>
    <w:rsid w:val="00677CF8"/>
    <w:rsid w:val="00677E0F"/>
    <w:rsid w:val="006813A4"/>
    <w:rsid w:val="00681BD7"/>
    <w:rsid w:val="00681D48"/>
    <w:rsid w:val="00681DD6"/>
    <w:rsid w:val="006828A6"/>
    <w:rsid w:val="00682C79"/>
    <w:rsid w:val="00682D29"/>
    <w:rsid w:val="0068305D"/>
    <w:rsid w:val="0068310D"/>
    <w:rsid w:val="00683CE7"/>
    <w:rsid w:val="00684031"/>
    <w:rsid w:val="006841FC"/>
    <w:rsid w:val="006842CD"/>
    <w:rsid w:val="00684392"/>
    <w:rsid w:val="00684815"/>
    <w:rsid w:val="00685A19"/>
    <w:rsid w:val="00685B9E"/>
    <w:rsid w:val="00685BAF"/>
    <w:rsid w:val="006865CB"/>
    <w:rsid w:val="00686711"/>
    <w:rsid w:val="00686CBD"/>
    <w:rsid w:val="0068778C"/>
    <w:rsid w:val="00687EE4"/>
    <w:rsid w:val="00690255"/>
    <w:rsid w:val="0069097C"/>
    <w:rsid w:val="006913BB"/>
    <w:rsid w:val="0069160E"/>
    <w:rsid w:val="00691ACB"/>
    <w:rsid w:val="00691F1E"/>
    <w:rsid w:val="0069229A"/>
    <w:rsid w:val="00692D14"/>
    <w:rsid w:val="006931FA"/>
    <w:rsid w:val="00693302"/>
    <w:rsid w:val="00693989"/>
    <w:rsid w:val="006939B4"/>
    <w:rsid w:val="00694B66"/>
    <w:rsid w:val="00694C9A"/>
    <w:rsid w:val="00694F79"/>
    <w:rsid w:val="00694F95"/>
    <w:rsid w:val="00695096"/>
    <w:rsid w:val="0069548B"/>
    <w:rsid w:val="00695698"/>
    <w:rsid w:val="006957B5"/>
    <w:rsid w:val="006959A6"/>
    <w:rsid w:val="0069635B"/>
    <w:rsid w:val="006966EE"/>
    <w:rsid w:val="00696EC6"/>
    <w:rsid w:val="0069705A"/>
    <w:rsid w:val="00697194"/>
    <w:rsid w:val="00697A9B"/>
    <w:rsid w:val="00697EB8"/>
    <w:rsid w:val="006A0A56"/>
    <w:rsid w:val="006A0D89"/>
    <w:rsid w:val="006A0F23"/>
    <w:rsid w:val="006A0F2F"/>
    <w:rsid w:val="006A10D1"/>
    <w:rsid w:val="006A1120"/>
    <w:rsid w:val="006A17A2"/>
    <w:rsid w:val="006A1CD1"/>
    <w:rsid w:val="006A296F"/>
    <w:rsid w:val="006A2F54"/>
    <w:rsid w:val="006A3059"/>
    <w:rsid w:val="006A3139"/>
    <w:rsid w:val="006A3550"/>
    <w:rsid w:val="006A4169"/>
    <w:rsid w:val="006A443F"/>
    <w:rsid w:val="006A4727"/>
    <w:rsid w:val="006A48CE"/>
    <w:rsid w:val="006A49E0"/>
    <w:rsid w:val="006A4C93"/>
    <w:rsid w:val="006A500A"/>
    <w:rsid w:val="006A59FC"/>
    <w:rsid w:val="006A5E41"/>
    <w:rsid w:val="006A620F"/>
    <w:rsid w:val="006A6575"/>
    <w:rsid w:val="006A671E"/>
    <w:rsid w:val="006A6C3D"/>
    <w:rsid w:val="006A6CFF"/>
    <w:rsid w:val="006A6D02"/>
    <w:rsid w:val="006A6EFD"/>
    <w:rsid w:val="006A759D"/>
    <w:rsid w:val="006A79B9"/>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D58"/>
    <w:rsid w:val="006B2301"/>
    <w:rsid w:val="006B29E3"/>
    <w:rsid w:val="006B2B89"/>
    <w:rsid w:val="006B2DF7"/>
    <w:rsid w:val="006B3210"/>
    <w:rsid w:val="006B327C"/>
    <w:rsid w:val="006B348B"/>
    <w:rsid w:val="006B35EB"/>
    <w:rsid w:val="006B374C"/>
    <w:rsid w:val="006B420D"/>
    <w:rsid w:val="006B46A6"/>
    <w:rsid w:val="006B4846"/>
    <w:rsid w:val="006B4B7C"/>
    <w:rsid w:val="006B521C"/>
    <w:rsid w:val="006B556C"/>
    <w:rsid w:val="006B557B"/>
    <w:rsid w:val="006B5E95"/>
    <w:rsid w:val="006B627B"/>
    <w:rsid w:val="006B659A"/>
    <w:rsid w:val="006B6740"/>
    <w:rsid w:val="006B736E"/>
    <w:rsid w:val="006B7FB7"/>
    <w:rsid w:val="006C05A3"/>
    <w:rsid w:val="006C08E2"/>
    <w:rsid w:val="006C099B"/>
    <w:rsid w:val="006C0E01"/>
    <w:rsid w:val="006C0EF9"/>
    <w:rsid w:val="006C0FCB"/>
    <w:rsid w:val="006C1CEB"/>
    <w:rsid w:val="006C2E55"/>
    <w:rsid w:val="006C2F8C"/>
    <w:rsid w:val="006C3D5B"/>
    <w:rsid w:val="006C3E61"/>
    <w:rsid w:val="006C3E7E"/>
    <w:rsid w:val="006C3FDA"/>
    <w:rsid w:val="006C42F2"/>
    <w:rsid w:val="006C455A"/>
    <w:rsid w:val="006C54BD"/>
    <w:rsid w:val="006C5763"/>
    <w:rsid w:val="006C5787"/>
    <w:rsid w:val="006C598D"/>
    <w:rsid w:val="006C5BE0"/>
    <w:rsid w:val="006C5C97"/>
    <w:rsid w:val="006C5D2A"/>
    <w:rsid w:val="006C5F2E"/>
    <w:rsid w:val="006C62B6"/>
    <w:rsid w:val="006C6AF1"/>
    <w:rsid w:val="006C6FDF"/>
    <w:rsid w:val="006C7060"/>
    <w:rsid w:val="006C769D"/>
    <w:rsid w:val="006D00E6"/>
    <w:rsid w:val="006D01C7"/>
    <w:rsid w:val="006D089A"/>
    <w:rsid w:val="006D0B88"/>
    <w:rsid w:val="006D1969"/>
    <w:rsid w:val="006D1E79"/>
    <w:rsid w:val="006D2017"/>
    <w:rsid w:val="006D2DDB"/>
    <w:rsid w:val="006D2E32"/>
    <w:rsid w:val="006D319A"/>
    <w:rsid w:val="006D37D1"/>
    <w:rsid w:val="006D3A32"/>
    <w:rsid w:val="006D3ADF"/>
    <w:rsid w:val="006D3DF3"/>
    <w:rsid w:val="006D3F41"/>
    <w:rsid w:val="006D434E"/>
    <w:rsid w:val="006D44C9"/>
    <w:rsid w:val="006D4977"/>
    <w:rsid w:val="006D5434"/>
    <w:rsid w:val="006D582F"/>
    <w:rsid w:val="006D615C"/>
    <w:rsid w:val="006D6772"/>
    <w:rsid w:val="006D6FBA"/>
    <w:rsid w:val="006D70F1"/>
    <w:rsid w:val="006D741D"/>
    <w:rsid w:val="006D76B0"/>
    <w:rsid w:val="006D7DE0"/>
    <w:rsid w:val="006D7E43"/>
    <w:rsid w:val="006E0A7E"/>
    <w:rsid w:val="006E0AB0"/>
    <w:rsid w:val="006E0EFC"/>
    <w:rsid w:val="006E0F67"/>
    <w:rsid w:val="006E0F8A"/>
    <w:rsid w:val="006E13B0"/>
    <w:rsid w:val="006E13C8"/>
    <w:rsid w:val="006E143E"/>
    <w:rsid w:val="006E17BF"/>
    <w:rsid w:val="006E1932"/>
    <w:rsid w:val="006E21F3"/>
    <w:rsid w:val="006E23E8"/>
    <w:rsid w:val="006E27DD"/>
    <w:rsid w:val="006E2D1F"/>
    <w:rsid w:val="006E3186"/>
    <w:rsid w:val="006E3215"/>
    <w:rsid w:val="006E34E1"/>
    <w:rsid w:val="006E3697"/>
    <w:rsid w:val="006E3F62"/>
    <w:rsid w:val="006E40DA"/>
    <w:rsid w:val="006E4159"/>
    <w:rsid w:val="006E43B6"/>
    <w:rsid w:val="006E45E4"/>
    <w:rsid w:val="006E4A82"/>
    <w:rsid w:val="006E56A8"/>
    <w:rsid w:val="006E5C38"/>
    <w:rsid w:val="006E5CFB"/>
    <w:rsid w:val="006E5EEB"/>
    <w:rsid w:val="006E6D5E"/>
    <w:rsid w:val="006E7441"/>
    <w:rsid w:val="006E7512"/>
    <w:rsid w:val="006E7B9D"/>
    <w:rsid w:val="006E7BBE"/>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3560"/>
    <w:rsid w:val="006F35C3"/>
    <w:rsid w:val="006F3750"/>
    <w:rsid w:val="006F3A60"/>
    <w:rsid w:val="006F41BB"/>
    <w:rsid w:val="006F48D1"/>
    <w:rsid w:val="006F48E4"/>
    <w:rsid w:val="006F549A"/>
    <w:rsid w:val="006F570F"/>
    <w:rsid w:val="006F571D"/>
    <w:rsid w:val="006F602A"/>
    <w:rsid w:val="006F615B"/>
    <w:rsid w:val="006F642E"/>
    <w:rsid w:val="006F6DDA"/>
    <w:rsid w:val="006F6DEA"/>
    <w:rsid w:val="006F6E04"/>
    <w:rsid w:val="00700220"/>
    <w:rsid w:val="00700281"/>
    <w:rsid w:val="007005DC"/>
    <w:rsid w:val="0070080F"/>
    <w:rsid w:val="00700E79"/>
    <w:rsid w:val="007014DA"/>
    <w:rsid w:val="007017E1"/>
    <w:rsid w:val="00701CC1"/>
    <w:rsid w:val="00701CE0"/>
    <w:rsid w:val="0070275C"/>
    <w:rsid w:val="00702938"/>
    <w:rsid w:val="00702E85"/>
    <w:rsid w:val="007036B0"/>
    <w:rsid w:val="00703856"/>
    <w:rsid w:val="00704445"/>
    <w:rsid w:val="0070454D"/>
    <w:rsid w:val="0070465D"/>
    <w:rsid w:val="007047E2"/>
    <w:rsid w:val="007049D1"/>
    <w:rsid w:val="00704B92"/>
    <w:rsid w:val="00704EEE"/>
    <w:rsid w:val="0070553E"/>
    <w:rsid w:val="00705847"/>
    <w:rsid w:val="00705961"/>
    <w:rsid w:val="00705C88"/>
    <w:rsid w:val="00706756"/>
    <w:rsid w:val="00706D83"/>
    <w:rsid w:val="00706E24"/>
    <w:rsid w:val="00706F57"/>
    <w:rsid w:val="007079CB"/>
    <w:rsid w:val="00707DD9"/>
    <w:rsid w:val="00707EEC"/>
    <w:rsid w:val="0071011B"/>
    <w:rsid w:val="00710304"/>
    <w:rsid w:val="00710339"/>
    <w:rsid w:val="00710E89"/>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FF1"/>
    <w:rsid w:val="00716152"/>
    <w:rsid w:val="007163D0"/>
    <w:rsid w:val="00716885"/>
    <w:rsid w:val="00716938"/>
    <w:rsid w:val="00717048"/>
    <w:rsid w:val="00717352"/>
    <w:rsid w:val="00717533"/>
    <w:rsid w:val="00717AAF"/>
    <w:rsid w:val="00717D4A"/>
    <w:rsid w:val="00717F9A"/>
    <w:rsid w:val="00720381"/>
    <w:rsid w:val="00720FAB"/>
    <w:rsid w:val="00720FB7"/>
    <w:rsid w:val="00721732"/>
    <w:rsid w:val="00721793"/>
    <w:rsid w:val="007217B0"/>
    <w:rsid w:val="00721F60"/>
    <w:rsid w:val="00722152"/>
    <w:rsid w:val="007223C9"/>
    <w:rsid w:val="007226DA"/>
    <w:rsid w:val="007228FE"/>
    <w:rsid w:val="00722955"/>
    <w:rsid w:val="0072295D"/>
    <w:rsid w:val="00722A63"/>
    <w:rsid w:val="00722ACB"/>
    <w:rsid w:val="00722E3C"/>
    <w:rsid w:val="00723592"/>
    <w:rsid w:val="007237AF"/>
    <w:rsid w:val="00723E3E"/>
    <w:rsid w:val="00724536"/>
    <w:rsid w:val="00724A35"/>
    <w:rsid w:val="00724A6C"/>
    <w:rsid w:val="00724C84"/>
    <w:rsid w:val="00725046"/>
    <w:rsid w:val="00725217"/>
    <w:rsid w:val="0072543B"/>
    <w:rsid w:val="00725779"/>
    <w:rsid w:val="00725CD5"/>
    <w:rsid w:val="007262C8"/>
    <w:rsid w:val="0072639E"/>
    <w:rsid w:val="00726615"/>
    <w:rsid w:val="007267FC"/>
    <w:rsid w:val="00726EA7"/>
    <w:rsid w:val="00727026"/>
    <w:rsid w:val="00727104"/>
    <w:rsid w:val="007272C9"/>
    <w:rsid w:val="007275AF"/>
    <w:rsid w:val="00727A2E"/>
    <w:rsid w:val="00727D38"/>
    <w:rsid w:val="00727DFF"/>
    <w:rsid w:val="00727F69"/>
    <w:rsid w:val="00730208"/>
    <w:rsid w:val="00730405"/>
    <w:rsid w:val="007304B2"/>
    <w:rsid w:val="007307E9"/>
    <w:rsid w:val="0073094D"/>
    <w:rsid w:val="00730CBF"/>
    <w:rsid w:val="007310F9"/>
    <w:rsid w:val="00731241"/>
    <w:rsid w:val="00731398"/>
    <w:rsid w:val="00731509"/>
    <w:rsid w:val="00731677"/>
    <w:rsid w:val="007321EA"/>
    <w:rsid w:val="00732299"/>
    <w:rsid w:val="00732580"/>
    <w:rsid w:val="00732643"/>
    <w:rsid w:val="00732A90"/>
    <w:rsid w:val="00732E32"/>
    <w:rsid w:val="0073318B"/>
    <w:rsid w:val="007336EF"/>
    <w:rsid w:val="00733E87"/>
    <w:rsid w:val="0073440B"/>
    <w:rsid w:val="00734629"/>
    <w:rsid w:val="00734A9C"/>
    <w:rsid w:val="00734CA1"/>
    <w:rsid w:val="00734D0A"/>
    <w:rsid w:val="0073540F"/>
    <w:rsid w:val="007358BC"/>
    <w:rsid w:val="007358C0"/>
    <w:rsid w:val="00735940"/>
    <w:rsid w:val="00735AF5"/>
    <w:rsid w:val="00735B55"/>
    <w:rsid w:val="00735FD8"/>
    <w:rsid w:val="00736018"/>
    <w:rsid w:val="00737550"/>
    <w:rsid w:val="00737598"/>
    <w:rsid w:val="007377C4"/>
    <w:rsid w:val="00737BF7"/>
    <w:rsid w:val="007400B8"/>
    <w:rsid w:val="00740167"/>
    <w:rsid w:val="007407F7"/>
    <w:rsid w:val="00740954"/>
    <w:rsid w:val="00740FD5"/>
    <w:rsid w:val="00741046"/>
    <w:rsid w:val="00741BD5"/>
    <w:rsid w:val="00741F26"/>
    <w:rsid w:val="0074253B"/>
    <w:rsid w:val="007429CB"/>
    <w:rsid w:val="00742BAE"/>
    <w:rsid w:val="00742CF1"/>
    <w:rsid w:val="00742D71"/>
    <w:rsid w:val="00742E7C"/>
    <w:rsid w:val="0074312B"/>
    <w:rsid w:val="0074342B"/>
    <w:rsid w:val="00743433"/>
    <w:rsid w:val="00743CB1"/>
    <w:rsid w:val="00744024"/>
    <w:rsid w:val="0074417D"/>
    <w:rsid w:val="00744715"/>
    <w:rsid w:val="00745189"/>
    <w:rsid w:val="007454E0"/>
    <w:rsid w:val="007455F3"/>
    <w:rsid w:val="007457C7"/>
    <w:rsid w:val="00745BA2"/>
    <w:rsid w:val="00745C70"/>
    <w:rsid w:val="00746006"/>
    <w:rsid w:val="0074701B"/>
    <w:rsid w:val="00747325"/>
    <w:rsid w:val="00747611"/>
    <w:rsid w:val="00747669"/>
    <w:rsid w:val="007477B6"/>
    <w:rsid w:val="00750519"/>
    <w:rsid w:val="0075081F"/>
    <w:rsid w:val="0075083C"/>
    <w:rsid w:val="0075140E"/>
    <w:rsid w:val="007515C1"/>
    <w:rsid w:val="007516E0"/>
    <w:rsid w:val="00751B9C"/>
    <w:rsid w:val="00751C9C"/>
    <w:rsid w:val="00752BF3"/>
    <w:rsid w:val="00752CD8"/>
    <w:rsid w:val="00752EAC"/>
    <w:rsid w:val="00753180"/>
    <w:rsid w:val="0075384F"/>
    <w:rsid w:val="0075390E"/>
    <w:rsid w:val="00753A3E"/>
    <w:rsid w:val="00753B2B"/>
    <w:rsid w:val="00753C2B"/>
    <w:rsid w:val="00753FD4"/>
    <w:rsid w:val="007540D1"/>
    <w:rsid w:val="00754218"/>
    <w:rsid w:val="00754A3E"/>
    <w:rsid w:val="00754B7C"/>
    <w:rsid w:val="00754EF3"/>
    <w:rsid w:val="007550F3"/>
    <w:rsid w:val="0075530E"/>
    <w:rsid w:val="00755800"/>
    <w:rsid w:val="0075590C"/>
    <w:rsid w:val="00755DB0"/>
    <w:rsid w:val="00755FA2"/>
    <w:rsid w:val="0075646A"/>
    <w:rsid w:val="007565FA"/>
    <w:rsid w:val="00756876"/>
    <w:rsid w:val="007569B5"/>
    <w:rsid w:val="00756A02"/>
    <w:rsid w:val="00757322"/>
    <w:rsid w:val="00757923"/>
    <w:rsid w:val="00757974"/>
    <w:rsid w:val="00757EEA"/>
    <w:rsid w:val="00760071"/>
    <w:rsid w:val="00760114"/>
    <w:rsid w:val="00760321"/>
    <w:rsid w:val="00760642"/>
    <w:rsid w:val="0076075B"/>
    <w:rsid w:val="0076084E"/>
    <w:rsid w:val="00760851"/>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49C8"/>
    <w:rsid w:val="00765629"/>
    <w:rsid w:val="0076599B"/>
    <w:rsid w:val="00765A2D"/>
    <w:rsid w:val="00765AFA"/>
    <w:rsid w:val="007669FF"/>
    <w:rsid w:val="00766E41"/>
    <w:rsid w:val="00767011"/>
    <w:rsid w:val="00767658"/>
    <w:rsid w:val="00767ECD"/>
    <w:rsid w:val="00770350"/>
    <w:rsid w:val="007703CC"/>
    <w:rsid w:val="00770532"/>
    <w:rsid w:val="00770572"/>
    <w:rsid w:val="00770799"/>
    <w:rsid w:val="007708EE"/>
    <w:rsid w:val="00770B29"/>
    <w:rsid w:val="00770F30"/>
    <w:rsid w:val="00771126"/>
    <w:rsid w:val="00771277"/>
    <w:rsid w:val="00771564"/>
    <w:rsid w:val="00771671"/>
    <w:rsid w:val="0077172B"/>
    <w:rsid w:val="00771762"/>
    <w:rsid w:val="007717B8"/>
    <w:rsid w:val="00771BF8"/>
    <w:rsid w:val="00771E42"/>
    <w:rsid w:val="007725F4"/>
    <w:rsid w:val="00772805"/>
    <w:rsid w:val="00772BD3"/>
    <w:rsid w:val="00773029"/>
    <w:rsid w:val="007739D2"/>
    <w:rsid w:val="00773B43"/>
    <w:rsid w:val="00773B8F"/>
    <w:rsid w:val="00773BE9"/>
    <w:rsid w:val="00773D2A"/>
    <w:rsid w:val="007740FC"/>
    <w:rsid w:val="00774567"/>
    <w:rsid w:val="0077474F"/>
    <w:rsid w:val="00774D99"/>
    <w:rsid w:val="00775572"/>
    <w:rsid w:val="00775597"/>
    <w:rsid w:val="007755F9"/>
    <w:rsid w:val="00775627"/>
    <w:rsid w:val="00776559"/>
    <w:rsid w:val="00776867"/>
    <w:rsid w:val="00776D17"/>
    <w:rsid w:val="00776F7F"/>
    <w:rsid w:val="007772EE"/>
    <w:rsid w:val="007774B4"/>
    <w:rsid w:val="0077751C"/>
    <w:rsid w:val="00777A57"/>
    <w:rsid w:val="00777DDA"/>
    <w:rsid w:val="00780266"/>
    <w:rsid w:val="0078075B"/>
    <w:rsid w:val="00780A98"/>
    <w:rsid w:val="00780EC9"/>
    <w:rsid w:val="00781AC3"/>
    <w:rsid w:val="00782552"/>
    <w:rsid w:val="007826BF"/>
    <w:rsid w:val="00782A09"/>
    <w:rsid w:val="007837BC"/>
    <w:rsid w:val="0078391A"/>
    <w:rsid w:val="00785033"/>
    <w:rsid w:val="00785302"/>
    <w:rsid w:val="007854CE"/>
    <w:rsid w:val="00785A36"/>
    <w:rsid w:val="0078604C"/>
    <w:rsid w:val="00786594"/>
    <w:rsid w:val="00786746"/>
    <w:rsid w:val="00786775"/>
    <w:rsid w:val="00786904"/>
    <w:rsid w:val="00786A21"/>
    <w:rsid w:val="007878F9"/>
    <w:rsid w:val="00787BD1"/>
    <w:rsid w:val="007903CB"/>
    <w:rsid w:val="007904A5"/>
    <w:rsid w:val="00790505"/>
    <w:rsid w:val="00790AE8"/>
    <w:rsid w:val="00790B6E"/>
    <w:rsid w:val="00791DF1"/>
    <w:rsid w:val="007922C8"/>
    <w:rsid w:val="00792427"/>
    <w:rsid w:val="00792C3B"/>
    <w:rsid w:val="00792E35"/>
    <w:rsid w:val="00793032"/>
    <w:rsid w:val="0079381F"/>
    <w:rsid w:val="00793C62"/>
    <w:rsid w:val="00793D30"/>
    <w:rsid w:val="00793E95"/>
    <w:rsid w:val="007944FF"/>
    <w:rsid w:val="00794ED5"/>
    <w:rsid w:val="00795238"/>
    <w:rsid w:val="00795810"/>
    <w:rsid w:val="00795A97"/>
    <w:rsid w:val="00795B64"/>
    <w:rsid w:val="007969FB"/>
    <w:rsid w:val="0079748E"/>
    <w:rsid w:val="007976DA"/>
    <w:rsid w:val="0079796E"/>
    <w:rsid w:val="00797AE8"/>
    <w:rsid w:val="00797B34"/>
    <w:rsid w:val="00797DFD"/>
    <w:rsid w:val="007A026A"/>
    <w:rsid w:val="007A0327"/>
    <w:rsid w:val="007A0727"/>
    <w:rsid w:val="007A0BA8"/>
    <w:rsid w:val="007A0C9E"/>
    <w:rsid w:val="007A0D1D"/>
    <w:rsid w:val="007A0E4E"/>
    <w:rsid w:val="007A163E"/>
    <w:rsid w:val="007A1828"/>
    <w:rsid w:val="007A192D"/>
    <w:rsid w:val="007A1EB4"/>
    <w:rsid w:val="007A20A9"/>
    <w:rsid w:val="007A2F57"/>
    <w:rsid w:val="007A37F7"/>
    <w:rsid w:val="007A38B0"/>
    <w:rsid w:val="007A3FDC"/>
    <w:rsid w:val="007A40A1"/>
    <w:rsid w:val="007A4692"/>
    <w:rsid w:val="007A4AD3"/>
    <w:rsid w:val="007A4BCE"/>
    <w:rsid w:val="007A5011"/>
    <w:rsid w:val="007A51E1"/>
    <w:rsid w:val="007A5621"/>
    <w:rsid w:val="007A5AE6"/>
    <w:rsid w:val="007A5B97"/>
    <w:rsid w:val="007A5C0D"/>
    <w:rsid w:val="007A5D90"/>
    <w:rsid w:val="007A6247"/>
    <w:rsid w:val="007A634D"/>
    <w:rsid w:val="007A6499"/>
    <w:rsid w:val="007A6AF0"/>
    <w:rsid w:val="007A7107"/>
    <w:rsid w:val="007A7B4F"/>
    <w:rsid w:val="007A7D40"/>
    <w:rsid w:val="007A7ED2"/>
    <w:rsid w:val="007B0642"/>
    <w:rsid w:val="007B0716"/>
    <w:rsid w:val="007B07AD"/>
    <w:rsid w:val="007B089A"/>
    <w:rsid w:val="007B14BE"/>
    <w:rsid w:val="007B2102"/>
    <w:rsid w:val="007B2128"/>
    <w:rsid w:val="007B235D"/>
    <w:rsid w:val="007B2459"/>
    <w:rsid w:val="007B2BAE"/>
    <w:rsid w:val="007B3264"/>
    <w:rsid w:val="007B338C"/>
    <w:rsid w:val="007B3A0D"/>
    <w:rsid w:val="007B3EA3"/>
    <w:rsid w:val="007B4799"/>
    <w:rsid w:val="007B48BB"/>
    <w:rsid w:val="007B4C68"/>
    <w:rsid w:val="007B5554"/>
    <w:rsid w:val="007B6B7C"/>
    <w:rsid w:val="007B6D4F"/>
    <w:rsid w:val="007B7529"/>
    <w:rsid w:val="007B78A6"/>
    <w:rsid w:val="007B7BDF"/>
    <w:rsid w:val="007B7F39"/>
    <w:rsid w:val="007C0E7C"/>
    <w:rsid w:val="007C114C"/>
    <w:rsid w:val="007C1277"/>
    <w:rsid w:val="007C18A0"/>
    <w:rsid w:val="007C1E51"/>
    <w:rsid w:val="007C1FBB"/>
    <w:rsid w:val="007C1FDE"/>
    <w:rsid w:val="007C2103"/>
    <w:rsid w:val="007C296C"/>
    <w:rsid w:val="007C2A93"/>
    <w:rsid w:val="007C2B9A"/>
    <w:rsid w:val="007C2CC5"/>
    <w:rsid w:val="007C2E37"/>
    <w:rsid w:val="007C31E0"/>
    <w:rsid w:val="007C34E5"/>
    <w:rsid w:val="007C35C9"/>
    <w:rsid w:val="007C35E2"/>
    <w:rsid w:val="007C3AD4"/>
    <w:rsid w:val="007C402E"/>
    <w:rsid w:val="007C427D"/>
    <w:rsid w:val="007C43AD"/>
    <w:rsid w:val="007C43F5"/>
    <w:rsid w:val="007C4703"/>
    <w:rsid w:val="007C5423"/>
    <w:rsid w:val="007C559B"/>
    <w:rsid w:val="007C575E"/>
    <w:rsid w:val="007C6607"/>
    <w:rsid w:val="007C6AE0"/>
    <w:rsid w:val="007C752A"/>
    <w:rsid w:val="007C7BBC"/>
    <w:rsid w:val="007C7C75"/>
    <w:rsid w:val="007D0134"/>
    <w:rsid w:val="007D06D1"/>
    <w:rsid w:val="007D0921"/>
    <w:rsid w:val="007D0C87"/>
    <w:rsid w:val="007D0DC2"/>
    <w:rsid w:val="007D106E"/>
    <w:rsid w:val="007D1350"/>
    <w:rsid w:val="007D14D6"/>
    <w:rsid w:val="007D1705"/>
    <w:rsid w:val="007D1834"/>
    <w:rsid w:val="007D1B28"/>
    <w:rsid w:val="007D1E12"/>
    <w:rsid w:val="007D21B5"/>
    <w:rsid w:val="007D2A4A"/>
    <w:rsid w:val="007D2C5A"/>
    <w:rsid w:val="007D2F59"/>
    <w:rsid w:val="007D4704"/>
    <w:rsid w:val="007D483E"/>
    <w:rsid w:val="007D49AB"/>
    <w:rsid w:val="007D4B1B"/>
    <w:rsid w:val="007D4DC0"/>
    <w:rsid w:val="007D4F30"/>
    <w:rsid w:val="007D5048"/>
    <w:rsid w:val="007D55AA"/>
    <w:rsid w:val="007D58F6"/>
    <w:rsid w:val="007D5AD5"/>
    <w:rsid w:val="007D6544"/>
    <w:rsid w:val="007D6562"/>
    <w:rsid w:val="007D6726"/>
    <w:rsid w:val="007D6F6C"/>
    <w:rsid w:val="007D747B"/>
    <w:rsid w:val="007D7C1F"/>
    <w:rsid w:val="007E0856"/>
    <w:rsid w:val="007E0F0D"/>
    <w:rsid w:val="007E1181"/>
    <w:rsid w:val="007E1360"/>
    <w:rsid w:val="007E1C3A"/>
    <w:rsid w:val="007E2195"/>
    <w:rsid w:val="007E255D"/>
    <w:rsid w:val="007E2D86"/>
    <w:rsid w:val="007E3266"/>
    <w:rsid w:val="007E361F"/>
    <w:rsid w:val="007E374E"/>
    <w:rsid w:val="007E3AF6"/>
    <w:rsid w:val="007E3FEC"/>
    <w:rsid w:val="007E44E5"/>
    <w:rsid w:val="007E4744"/>
    <w:rsid w:val="007E4BCD"/>
    <w:rsid w:val="007E4C12"/>
    <w:rsid w:val="007E4CDF"/>
    <w:rsid w:val="007E6390"/>
    <w:rsid w:val="007E6425"/>
    <w:rsid w:val="007E64D4"/>
    <w:rsid w:val="007E64F4"/>
    <w:rsid w:val="007E6544"/>
    <w:rsid w:val="007E6C69"/>
    <w:rsid w:val="007E72C6"/>
    <w:rsid w:val="007E76FF"/>
    <w:rsid w:val="007E7976"/>
    <w:rsid w:val="007E7BB8"/>
    <w:rsid w:val="007F04D6"/>
    <w:rsid w:val="007F06BC"/>
    <w:rsid w:val="007F08C9"/>
    <w:rsid w:val="007F08E5"/>
    <w:rsid w:val="007F0E24"/>
    <w:rsid w:val="007F1516"/>
    <w:rsid w:val="007F164E"/>
    <w:rsid w:val="007F26BE"/>
    <w:rsid w:val="007F2721"/>
    <w:rsid w:val="007F2ABC"/>
    <w:rsid w:val="007F2CBD"/>
    <w:rsid w:val="007F2CD7"/>
    <w:rsid w:val="007F2D62"/>
    <w:rsid w:val="007F3043"/>
    <w:rsid w:val="007F34EF"/>
    <w:rsid w:val="007F3679"/>
    <w:rsid w:val="007F36A5"/>
    <w:rsid w:val="007F3961"/>
    <w:rsid w:val="007F39B6"/>
    <w:rsid w:val="007F3BDA"/>
    <w:rsid w:val="007F3CFE"/>
    <w:rsid w:val="007F3F25"/>
    <w:rsid w:val="007F3FA4"/>
    <w:rsid w:val="007F4122"/>
    <w:rsid w:val="007F426D"/>
    <w:rsid w:val="007F42BE"/>
    <w:rsid w:val="007F43B2"/>
    <w:rsid w:val="007F479B"/>
    <w:rsid w:val="007F483C"/>
    <w:rsid w:val="007F500F"/>
    <w:rsid w:val="007F516E"/>
    <w:rsid w:val="007F5515"/>
    <w:rsid w:val="007F582B"/>
    <w:rsid w:val="007F60D0"/>
    <w:rsid w:val="007F6276"/>
    <w:rsid w:val="007F6616"/>
    <w:rsid w:val="007F66B8"/>
    <w:rsid w:val="007F721A"/>
    <w:rsid w:val="007F7431"/>
    <w:rsid w:val="007F7D7A"/>
    <w:rsid w:val="0080073F"/>
    <w:rsid w:val="00800967"/>
    <w:rsid w:val="008009C1"/>
    <w:rsid w:val="00800E18"/>
    <w:rsid w:val="00801702"/>
    <w:rsid w:val="00801B65"/>
    <w:rsid w:val="00801E1C"/>
    <w:rsid w:val="00801F19"/>
    <w:rsid w:val="008020F5"/>
    <w:rsid w:val="00802EF1"/>
    <w:rsid w:val="00803A6F"/>
    <w:rsid w:val="00803F62"/>
    <w:rsid w:val="0080402C"/>
    <w:rsid w:val="0080403A"/>
    <w:rsid w:val="008040E5"/>
    <w:rsid w:val="00804186"/>
    <w:rsid w:val="0080428B"/>
    <w:rsid w:val="008046C5"/>
    <w:rsid w:val="008051EE"/>
    <w:rsid w:val="00805216"/>
    <w:rsid w:val="00805310"/>
    <w:rsid w:val="00805799"/>
    <w:rsid w:val="00805811"/>
    <w:rsid w:val="00805821"/>
    <w:rsid w:val="00806B68"/>
    <w:rsid w:val="00807456"/>
    <w:rsid w:val="0080749B"/>
    <w:rsid w:val="00807A5A"/>
    <w:rsid w:val="00810146"/>
    <w:rsid w:val="0081022B"/>
    <w:rsid w:val="00810A92"/>
    <w:rsid w:val="00810E5A"/>
    <w:rsid w:val="00810EDE"/>
    <w:rsid w:val="00810F21"/>
    <w:rsid w:val="00810FB4"/>
    <w:rsid w:val="008112A2"/>
    <w:rsid w:val="00811807"/>
    <w:rsid w:val="00811DB9"/>
    <w:rsid w:val="0081219D"/>
    <w:rsid w:val="0081219E"/>
    <w:rsid w:val="008121AB"/>
    <w:rsid w:val="0081247E"/>
    <w:rsid w:val="00812777"/>
    <w:rsid w:val="0081305D"/>
    <w:rsid w:val="00813495"/>
    <w:rsid w:val="00814263"/>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80B"/>
    <w:rsid w:val="00816998"/>
    <w:rsid w:val="00816F3E"/>
    <w:rsid w:val="008172F2"/>
    <w:rsid w:val="00817675"/>
    <w:rsid w:val="008176D9"/>
    <w:rsid w:val="008177CD"/>
    <w:rsid w:val="00817A1D"/>
    <w:rsid w:val="0082072C"/>
    <w:rsid w:val="00820A6A"/>
    <w:rsid w:val="00820AFC"/>
    <w:rsid w:val="00820B40"/>
    <w:rsid w:val="00820CDD"/>
    <w:rsid w:val="00820FE2"/>
    <w:rsid w:val="00821288"/>
    <w:rsid w:val="00821916"/>
    <w:rsid w:val="00821A0C"/>
    <w:rsid w:val="0082218F"/>
    <w:rsid w:val="00822656"/>
    <w:rsid w:val="00822B25"/>
    <w:rsid w:val="00822F0D"/>
    <w:rsid w:val="00823171"/>
    <w:rsid w:val="0082353B"/>
    <w:rsid w:val="00823BE0"/>
    <w:rsid w:val="00823BFD"/>
    <w:rsid w:val="0082410A"/>
    <w:rsid w:val="0082469D"/>
    <w:rsid w:val="00824861"/>
    <w:rsid w:val="00824899"/>
    <w:rsid w:val="0082520C"/>
    <w:rsid w:val="008252C7"/>
    <w:rsid w:val="008254FC"/>
    <w:rsid w:val="00825598"/>
    <w:rsid w:val="0082595F"/>
    <w:rsid w:val="008260CD"/>
    <w:rsid w:val="00826664"/>
    <w:rsid w:val="00827257"/>
    <w:rsid w:val="00827917"/>
    <w:rsid w:val="00830956"/>
    <w:rsid w:val="0083122D"/>
    <w:rsid w:val="0083139A"/>
    <w:rsid w:val="00831BD7"/>
    <w:rsid w:val="00832564"/>
    <w:rsid w:val="008337DE"/>
    <w:rsid w:val="00833911"/>
    <w:rsid w:val="00834673"/>
    <w:rsid w:val="00834839"/>
    <w:rsid w:val="00834929"/>
    <w:rsid w:val="00834A47"/>
    <w:rsid w:val="00834F58"/>
    <w:rsid w:val="00835FA9"/>
    <w:rsid w:val="00836E6D"/>
    <w:rsid w:val="00837753"/>
    <w:rsid w:val="00837B79"/>
    <w:rsid w:val="00837D4A"/>
    <w:rsid w:val="00840030"/>
    <w:rsid w:val="00840364"/>
    <w:rsid w:val="00840E10"/>
    <w:rsid w:val="0084157B"/>
    <w:rsid w:val="00841BC4"/>
    <w:rsid w:val="00841BE7"/>
    <w:rsid w:val="00841F94"/>
    <w:rsid w:val="008423A9"/>
    <w:rsid w:val="00842A1C"/>
    <w:rsid w:val="00842B3D"/>
    <w:rsid w:val="00842CAD"/>
    <w:rsid w:val="00842E4F"/>
    <w:rsid w:val="00842F08"/>
    <w:rsid w:val="00842F4C"/>
    <w:rsid w:val="00843AEC"/>
    <w:rsid w:val="00844295"/>
    <w:rsid w:val="008443D9"/>
    <w:rsid w:val="00844A5E"/>
    <w:rsid w:val="00844C48"/>
    <w:rsid w:val="0084571A"/>
    <w:rsid w:val="008457D5"/>
    <w:rsid w:val="0084629B"/>
    <w:rsid w:val="0084679C"/>
    <w:rsid w:val="00846B71"/>
    <w:rsid w:val="00846DA9"/>
    <w:rsid w:val="00847241"/>
    <w:rsid w:val="008475C9"/>
    <w:rsid w:val="00847ABD"/>
    <w:rsid w:val="00847AE9"/>
    <w:rsid w:val="00847BAB"/>
    <w:rsid w:val="0085045F"/>
    <w:rsid w:val="00850833"/>
    <w:rsid w:val="008508EC"/>
    <w:rsid w:val="0085099D"/>
    <w:rsid w:val="00850CEC"/>
    <w:rsid w:val="00850D8B"/>
    <w:rsid w:val="0085124B"/>
    <w:rsid w:val="008512C6"/>
    <w:rsid w:val="008514C9"/>
    <w:rsid w:val="00851719"/>
    <w:rsid w:val="00851B57"/>
    <w:rsid w:val="00851E92"/>
    <w:rsid w:val="00852473"/>
    <w:rsid w:val="00852548"/>
    <w:rsid w:val="008525AD"/>
    <w:rsid w:val="00852C22"/>
    <w:rsid w:val="0085348E"/>
    <w:rsid w:val="008534D0"/>
    <w:rsid w:val="0085364E"/>
    <w:rsid w:val="0085367B"/>
    <w:rsid w:val="008537FB"/>
    <w:rsid w:val="008538D9"/>
    <w:rsid w:val="00853BB6"/>
    <w:rsid w:val="00854058"/>
    <w:rsid w:val="0085405B"/>
    <w:rsid w:val="00854335"/>
    <w:rsid w:val="00854CC9"/>
    <w:rsid w:val="00854DF0"/>
    <w:rsid w:val="00855F92"/>
    <w:rsid w:val="00856228"/>
    <w:rsid w:val="00856260"/>
    <w:rsid w:val="008564A4"/>
    <w:rsid w:val="008567F1"/>
    <w:rsid w:val="008568C8"/>
    <w:rsid w:val="00856933"/>
    <w:rsid w:val="00856AC9"/>
    <w:rsid w:val="00856D51"/>
    <w:rsid w:val="008576CB"/>
    <w:rsid w:val="00857BCE"/>
    <w:rsid w:val="00857FB0"/>
    <w:rsid w:val="00860691"/>
    <w:rsid w:val="00860E44"/>
    <w:rsid w:val="008610E8"/>
    <w:rsid w:val="00861417"/>
    <w:rsid w:val="00861714"/>
    <w:rsid w:val="008619C1"/>
    <w:rsid w:val="00861AFB"/>
    <w:rsid w:val="008627A2"/>
    <w:rsid w:val="008627C2"/>
    <w:rsid w:val="0086291D"/>
    <w:rsid w:val="008629A2"/>
    <w:rsid w:val="00862E60"/>
    <w:rsid w:val="00862F42"/>
    <w:rsid w:val="00863144"/>
    <w:rsid w:val="00863491"/>
    <w:rsid w:val="00863941"/>
    <w:rsid w:val="00863D13"/>
    <w:rsid w:val="00863D4C"/>
    <w:rsid w:val="00863E7C"/>
    <w:rsid w:val="00864009"/>
    <w:rsid w:val="0086416E"/>
    <w:rsid w:val="00864406"/>
    <w:rsid w:val="00864634"/>
    <w:rsid w:val="008650CF"/>
    <w:rsid w:val="00865ADC"/>
    <w:rsid w:val="00865EFB"/>
    <w:rsid w:val="008667BE"/>
    <w:rsid w:val="00866B4E"/>
    <w:rsid w:val="00866BA4"/>
    <w:rsid w:val="00866BD3"/>
    <w:rsid w:val="0086708E"/>
    <w:rsid w:val="0086723C"/>
    <w:rsid w:val="00867279"/>
    <w:rsid w:val="0086756A"/>
    <w:rsid w:val="0086784E"/>
    <w:rsid w:val="008678B4"/>
    <w:rsid w:val="00867AAE"/>
    <w:rsid w:val="0087005E"/>
    <w:rsid w:val="0087037D"/>
    <w:rsid w:val="008706F2"/>
    <w:rsid w:val="00870797"/>
    <w:rsid w:val="008709ED"/>
    <w:rsid w:val="00870AF0"/>
    <w:rsid w:val="0087107B"/>
    <w:rsid w:val="008713FD"/>
    <w:rsid w:val="008716C9"/>
    <w:rsid w:val="00871A56"/>
    <w:rsid w:val="00871C4A"/>
    <w:rsid w:val="00871D62"/>
    <w:rsid w:val="00871F24"/>
    <w:rsid w:val="008721DB"/>
    <w:rsid w:val="008722F5"/>
    <w:rsid w:val="00872C75"/>
    <w:rsid w:val="00873021"/>
    <w:rsid w:val="008731C6"/>
    <w:rsid w:val="008736E4"/>
    <w:rsid w:val="00873B2B"/>
    <w:rsid w:val="0087407E"/>
    <w:rsid w:val="00874659"/>
    <w:rsid w:val="008749CF"/>
    <w:rsid w:val="00874B28"/>
    <w:rsid w:val="00874C37"/>
    <w:rsid w:val="00874EB9"/>
    <w:rsid w:val="00874F5B"/>
    <w:rsid w:val="00875033"/>
    <w:rsid w:val="00875359"/>
    <w:rsid w:val="00875B65"/>
    <w:rsid w:val="00875E57"/>
    <w:rsid w:val="00875FAD"/>
    <w:rsid w:val="00876181"/>
    <w:rsid w:val="00876388"/>
    <w:rsid w:val="008768C0"/>
    <w:rsid w:val="008770C4"/>
    <w:rsid w:val="008774EC"/>
    <w:rsid w:val="00877513"/>
    <w:rsid w:val="0087760F"/>
    <w:rsid w:val="00877BA7"/>
    <w:rsid w:val="00877D80"/>
    <w:rsid w:val="00877EFF"/>
    <w:rsid w:val="00877F45"/>
    <w:rsid w:val="00880A4D"/>
    <w:rsid w:val="00880C30"/>
    <w:rsid w:val="00880C65"/>
    <w:rsid w:val="00880E64"/>
    <w:rsid w:val="00881072"/>
    <w:rsid w:val="00881801"/>
    <w:rsid w:val="00882155"/>
    <w:rsid w:val="008821F5"/>
    <w:rsid w:val="008824BD"/>
    <w:rsid w:val="008824F8"/>
    <w:rsid w:val="008826D7"/>
    <w:rsid w:val="00882AF6"/>
    <w:rsid w:val="0088310B"/>
    <w:rsid w:val="008837A7"/>
    <w:rsid w:val="00883E20"/>
    <w:rsid w:val="00884497"/>
    <w:rsid w:val="00884794"/>
    <w:rsid w:val="00884BCC"/>
    <w:rsid w:val="00884F52"/>
    <w:rsid w:val="00885A94"/>
    <w:rsid w:val="00886461"/>
    <w:rsid w:val="00886647"/>
    <w:rsid w:val="00886827"/>
    <w:rsid w:val="00886892"/>
    <w:rsid w:val="00886A95"/>
    <w:rsid w:val="00886D2E"/>
    <w:rsid w:val="00886FAE"/>
    <w:rsid w:val="00887219"/>
    <w:rsid w:val="0088724B"/>
    <w:rsid w:val="00887410"/>
    <w:rsid w:val="00887753"/>
    <w:rsid w:val="0088775D"/>
    <w:rsid w:val="00887807"/>
    <w:rsid w:val="00890111"/>
    <w:rsid w:val="00890598"/>
    <w:rsid w:val="00890F31"/>
    <w:rsid w:val="00891083"/>
    <w:rsid w:val="0089139A"/>
    <w:rsid w:val="00891407"/>
    <w:rsid w:val="00891697"/>
    <w:rsid w:val="008922B7"/>
    <w:rsid w:val="00892AC9"/>
    <w:rsid w:val="00893261"/>
    <w:rsid w:val="0089332A"/>
    <w:rsid w:val="008933D2"/>
    <w:rsid w:val="00893519"/>
    <w:rsid w:val="0089361B"/>
    <w:rsid w:val="00893782"/>
    <w:rsid w:val="00893784"/>
    <w:rsid w:val="00893B89"/>
    <w:rsid w:val="0089457F"/>
    <w:rsid w:val="008946F4"/>
    <w:rsid w:val="00894D7B"/>
    <w:rsid w:val="00894EAF"/>
    <w:rsid w:val="008950F2"/>
    <w:rsid w:val="008952FC"/>
    <w:rsid w:val="0089633A"/>
    <w:rsid w:val="00896A1D"/>
    <w:rsid w:val="00896B04"/>
    <w:rsid w:val="00896DC8"/>
    <w:rsid w:val="00897218"/>
    <w:rsid w:val="00897674"/>
    <w:rsid w:val="00897711"/>
    <w:rsid w:val="00897A36"/>
    <w:rsid w:val="00897D3B"/>
    <w:rsid w:val="008A0536"/>
    <w:rsid w:val="008A1111"/>
    <w:rsid w:val="008A1998"/>
    <w:rsid w:val="008A1EF4"/>
    <w:rsid w:val="008A22E4"/>
    <w:rsid w:val="008A2347"/>
    <w:rsid w:val="008A2AA5"/>
    <w:rsid w:val="008A2CDE"/>
    <w:rsid w:val="008A36DD"/>
    <w:rsid w:val="008A39A0"/>
    <w:rsid w:val="008A3BE1"/>
    <w:rsid w:val="008A3D50"/>
    <w:rsid w:val="008A3E0A"/>
    <w:rsid w:val="008A3E25"/>
    <w:rsid w:val="008A4F28"/>
    <w:rsid w:val="008A5791"/>
    <w:rsid w:val="008A5EF9"/>
    <w:rsid w:val="008A6413"/>
    <w:rsid w:val="008A6558"/>
    <w:rsid w:val="008A6C2B"/>
    <w:rsid w:val="008A71C9"/>
    <w:rsid w:val="008A7E4C"/>
    <w:rsid w:val="008A7FB7"/>
    <w:rsid w:val="008B0035"/>
    <w:rsid w:val="008B0730"/>
    <w:rsid w:val="008B0B49"/>
    <w:rsid w:val="008B0B89"/>
    <w:rsid w:val="008B0CB1"/>
    <w:rsid w:val="008B0CB9"/>
    <w:rsid w:val="008B1270"/>
    <w:rsid w:val="008B1371"/>
    <w:rsid w:val="008B1947"/>
    <w:rsid w:val="008B2582"/>
    <w:rsid w:val="008B2821"/>
    <w:rsid w:val="008B2B03"/>
    <w:rsid w:val="008B2E0A"/>
    <w:rsid w:val="008B3434"/>
    <w:rsid w:val="008B35FE"/>
    <w:rsid w:val="008B36B1"/>
    <w:rsid w:val="008B38B6"/>
    <w:rsid w:val="008B4192"/>
    <w:rsid w:val="008B4533"/>
    <w:rsid w:val="008B46D9"/>
    <w:rsid w:val="008B48B6"/>
    <w:rsid w:val="008B4B02"/>
    <w:rsid w:val="008B4F7E"/>
    <w:rsid w:val="008B51D9"/>
    <w:rsid w:val="008B5E97"/>
    <w:rsid w:val="008B5FBE"/>
    <w:rsid w:val="008B60BA"/>
    <w:rsid w:val="008B6273"/>
    <w:rsid w:val="008B6367"/>
    <w:rsid w:val="008B65D7"/>
    <w:rsid w:val="008B6606"/>
    <w:rsid w:val="008B6D72"/>
    <w:rsid w:val="008B72B2"/>
    <w:rsid w:val="008B73A9"/>
    <w:rsid w:val="008B73B7"/>
    <w:rsid w:val="008B74E6"/>
    <w:rsid w:val="008B7F60"/>
    <w:rsid w:val="008B7F7A"/>
    <w:rsid w:val="008C13A6"/>
    <w:rsid w:val="008C1FD7"/>
    <w:rsid w:val="008C2061"/>
    <w:rsid w:val="008C206E"/>
    <w:rsid w:val="008C21F6"/>
    <w:rsid w:val="008C230B"/>
    <w:rsid w:val="008C26BB"/>
    <w:rsid w:val="008C27AC"/>
    <w:rsid w:val="008C2C16"/>
    <w:rsid w:val="008C3081"/>
    <w:rsid w:val="008C3308"/>
    <w:rsid w:val="008C3987"/>
    <w:rsid w:val="008C440D"/>
    <w:rsid w:val="008C452B"/>
    <w:rsid w:val="008C4954"/>
    <w:rsid w:val="008C4FB0"/>
    <w:rsid w:val="008C5580"/>
    <w:rsid w:val="008C58E1"/>
    <w:rsid w:val="008C6211"/>
    <w:rsid w:val="008C6466"/>
    <w:rsid w:val="008C67CC"/>
    <w:rsid w:val="008C6922"/>
    <w:rsid w:val="008C76EA"/>
    <w:rsid w:val="008C779D"/>
    <w:rsid w:val="008C7874"/>
    <w:rsid w:val="008C7B72"/>
    <w:rsid w:val="008C7FEC"/>
    <w:rsid w:val="008D00CA"/>
    <w:rsid w:val="008D058C"/>
    <w:rsid w:val="008D0796"/>
    <w:rsid w:val="008D0BAF"/>
    <w:rsid w:val="008D0DE9"/>
    <w:rsid w:val="008D16A4"/>
    <w:rsid w:val="008D18F8"/>
    <w:rsid w:val="008D1946"/>
    <w:rsid w:val="008D1C85"/>
    <w:rsid w:val="008D1E4E"/>
    <w:rsid w:val="008D209C"/>
    <w:rsid w:val="008D24ED"/>
    <w:rsid w:val="008D2B23"/>
    <w:rsid w:val="008D2C40"/>
    <w:rsid w:val="008D33B1"/>
    <w:rsid w:val="008D40C7"/>
    <w:rsid w:val="008D46DF"/>
    <w:rsid w:val="008D476D"/>
    <w:rsid w:val="008D4C2B"/>
    <w:rsid w:val="008D4F98"/>
    <w:rsid w:val="008D5016"/>
    <w:rsid w:val="008D5429"/>
    <w:rsid w:val="008D5F13"/>
    <w:rsid w:val="008D60CF"/>
    <w:rsid w:val="008D6D61"/>
    <w:rsid w:val="008D71DE"/>
    <w:rsid w:val="008D71FC"/>
    <w:rsid w:val="008D7AB5"/>
    <w:rsid w:val="008E0174"/>
    <w:rsid w:val="008E0524"/>
    <w:rsid w:val="008E052A"/>
    <w:rsid w:val="008E0895"/>
    <w:rsid w:val="008E0BD1"/>
    <w:rsid w:val="008E1385"/>
    <w:rsid w:val="008E140B"/>
    <w:rsid w:val="008E143A"/>
    <w:rsid w:val="008E1460"/>
    <w:rsid w:val="008E14F1"/>
    <w:rsid w:val="008E176E"/>
    <w:rsid w:val="008E1828"/>
    <w:rsid w:val="008E21F5"/>
    <w:rsid w:val="008E28FE"/>
    <w:rsid w:val="008E2976"/>
    <w:rsid w:val="008E2C91"/>
    <w:rsid w:val="008E2D1B"/>
    <w:rsid w:val="008E33E7"/>
    <w:rsid w:val="008E3DE9"/>
    <w:rsid w:val="008E42BF"/>
    <w:rsid w:val="008E449F"/>
    <w:rsid w:val="008E528D"/>
    <w:rsid w:val="008E52D9"/>
    <w:rsid w:val="008E5400"/>
    <w:rsid w:val="008E583F"/>
    <w:rsid w:val="008E585A"/>
    <w:rsid w:val="008E5BBB"/>
    <w:rsid w:val="008E6C55"/>
    <w:rsid w:val="008E6E16"/>
    <w:rsid w:val="008E6FD6"/>
    <w:rsid w:val="008E7418"/>
    <w:rsid w:val="008E75D3"/>
    <w:rsid w:val="008E7702"/>
    <w:rsid w:val="008E7B2E"/>
    <w:rsid w:val="008E7F52"/>
    <w:rsid w:val="008F0168"/>
    <w:rsid w:val="008F05EA"/>
    <w:rsid w:val="008F0C57"/>
    <w:rsid w:val="008F0C9C"/>
    <w:rsid w:val="008F0CFD"/>
    <w:rsid w:val="008F0DE7"/>
    <w:rsid w:val="008F0F46"/>
    <w:rsid w:val="008F1536"/>
    <w:rsid w:val="008F1635"/>
    <w:rsid w:val="008F16EC"/>
    <w:rsid w:val="008F18BC"/>
    <w:rsid w:val="008F1A91"/>
    <w:rsid w:val="008F2087"/>
    <w:rsid w:val="008F28CA"/>
    <w:rsid w:val="008F2F52"/>
    <w:rsid w:val="008F410E"/>
    <w:rsid w:val="008F4198"/>
    <w:rsid w:val="008F4430"/>
    <w:rsid w:val="008F4598"/>
    <w:rsid w:val="008F4CC3"/>
    <w:rsid w:val="008F555D"/>
    <w:rsid w:val="008F5C6E"/>
    <w:rsid w:val="008F6097"/>
    <w:rsid w:val="008F6221"/>
    <w:rsid w:val="008F6669"/>
    <w:rsid w:val="008F6AD1"/>
    <w:rsid w:val="008F70F6"/>
    <w:rsid w:val="008F72B1"/>
    <w:rsid w:val="008F774C"/>
    <w:rsid w:val="008F7C41"/>
    <w:rsid w:val="008F7E1F"/>
    <w:rsid w:val="008F7F28"/>
    <w:rsid w:val="00900607"/>
    <w:rsid w:val="009006BC"/>
    <w:rsid w:val="009009DC"/>
    <w:rsid w:val="00900A0D"/>
    <w:rsid w:val="00900F5C"/>
    <w:rsid w:val="0090162E"/>
    <w:rsid w:val="00901AF9"/>
    <w:rsid w:val="00902495"/>
    <w:rsid w:val="00902C40"/>
    <w:rsid w:val="00902C8F"/>
    <w:rsid w:val="00903326"/>
    <w:rsid w:val="00903921"/>
    <w:rsid w:val="0090442B"/>
    <w:rsid w:val="009047C1"/>
    <w:rsid w:val="00904D15"/>
    <w:rsid w:val="00904FF3"/>
    <w:rsid w:val="0090507D"/>
    <w:rsid w:val="009051BD"/>
    <w:rsid w:val="00905911"/>
    <w:rsid w:val="00905A1E"/>
    <w:rsid w:val="00905A9D"/>
    <w:rsid w:val="00905ABF"/>
    <w:rsid w:val="00905AED"/>
    <w:rsid w:val="00905B0F"/>
    <w:rsid w:val="00905E88"/>
    <w:rsid w:val="00905EC5"/>
    <w:rsid w:val="00905F5A"/>
    <w:rsid w:val="009060E7"/>
    <w:rsid w:val="00906813"/>
    <w:rsid w:val="00906878"/>
    <w:rsid w:val="009071DE"/>
    <w:rsid w:val="00907DB6"/>
    <w:rsid w:val="00910312"/>
    <w:rsid w:val="009103F8"/>
    <w:rsid w:val="00910720"/>
    <w:rsid w:val="00910A1A"/>
    <w:rsid w:val="009110D5"/>
    <w:rsid w:val="00911108"/>
    <w:rsid w:val="009112D5"/>
    <w:rsid w:val="00911D29"/>
    <w:rsid w:val="0091234D"/>
    <w:rsid w:val="0091248D"/>
    <w:rsid w:val="00912668"/>
    <w:rsid w:val="00912E0D"/>
    <w:rsid w:val="00912E2D"/>
    <w:rsid w:val="00913926"/>
    <w:rsid w:val="00913B1A"/>
    <w:rsid w:val="00913B82"/>
    <w:rsid w:val="0091448B"/>
    <w:rsid w:val="00914BEF"/>
    <w:rsid w:val="00915590"/>
    <w:rsid w:val="00915B26"/>
    <w:rsid w:val="009168B5"/>
    <w:rsid w:val="00916E86"/>
    <w:rsid w:val="00917181"/>
    <w:rsid w:val="00917B98"/>
    <w:rsid w:val="00917F71"/>
    <w:rsid w:val="0092000A"/>
    <w:rsid w:val="0092014D"/>
    <w:rsid w:val="009204F5"/>
    <w:rsid w:val="009206AC"/>
    <w:rsid w:val="00920E0C"/>
    <w:rsid w:val="00920F20"/>
    <w:rsid w:val="00921474"/>
    <w:rsid w:val="009219F7"/>
    <w:rsid w:val="00921EEF"/>
    <w:rsid w:val="00921F64"/>
    <w:rsid w:val="00921FC1"/>
    <w:rsid w:val="009226C3"/>
    <w:rsid w:val="00922714"/>
    <w:rsid w:val="00922AFE"/>
    <w:rsid w:val="00922EDB"/>
    <w:rsid w:val="0092373B"/>
    <w:rsid w:val="00923886"/>
    <w:rsid w:val="00923B13"/>
    <w:rsid w:val="00923C4E"/>
    <w:rsid w:val="00924420"/>
    <w:rsid w:val="009244A0"/>
    <w:rsid w:val="009244BF"/>
    <w:rsid w:val="009246FA"/>
    <w:rsid w:val="00924829"/>
    <w:rsid w:val="00924A34"/>
    <w:rsid w:val="00925102"/>
    <w:rsid w:val="009251B4"/>
    <w:rsid w:val="00925B19"/>
    <w:rsid w:val="00925C46"/>
    <w:rsid w:val="00925CD9"/>
    <w:rsid w:val="00925E05"/>
    <w:rsid w:val="009266E2"/>
    <w:rsid w:val="00926734"/>
    <w:rsid w:val="0092680D"/>
    <w:rsid w:val="00926852"/>
    <w:rsid w:val="00926AE7"/>
    <w:rsid w:val="00926B3E"/>
    <w:rsid w:val="0092701C"/>
    <w:rsid w:val="0092735A"/>
    <w:rsid w:val="00930400"/>
    <w:rsid w:val="0093067A"/>
    <w:rsid w:val="00931669"/>
    <w:rsid w:val="00931774"/>
    <w:rsid w:val="00932408"/>
    <w:rsid w:val="00932668"/>
    <w:rsid w:val="00932678"/>
    <w:rsid w:val="00932C93"/>
    <w:rsid w:val="00932CD3"/>
    <w:rsid w:val="00932D2D"/>
    <w:rsid w:val="00932DEC"/>
    <w:rsid w:val="00932FBF"/>
    <w:rsid w:val="009331EB"/>
    <w:rsid w:val="009333C3"/>
    <w:rsid w:val="009339B1"/>
    <w:rsid w:val="00933BA9"/>
    <w:rsid w:val="00933EBC"/>
    <w:rsid w:val="00933F8C"/>
    <w:rsid w:val="00933FDA"/>
    <w:rsid w:val="00934C61"/>
    <w:rsid w:val="0093512C"/>
    <w:rsid w:val="00935441"/>
    <w:rsid w:val="009355E8"/>
    <w:rsid w:val="00935A42"/>
    <w:rsid w:val="00935B7F"/>
    <w:rsid w:val="00936709"/>
    <w:rsid w:val="00937BA5"/>
    <w:rsid w:val="00940069"/>
    <w:rsid w:val="0094044D"/>
    <w:rsid w:val="0094057D"/>
    <w:rsid w:val="00940764"/>
    <w:rsid w:val="00940C74"/>
    <w:rsid w:val="00941558"/>
    <w:rsid w:val="00941B1D"/>
    <w:rsid w:val="00941CD4"/>
    <w:rsid w:val="0094234B"/>
    <w:rsid w:val="00942550"/>
    <w:rsid w:val="00942559"/>
    <w:rsid w:val="00942B95"/>
    <w:rsid w:val="009435FF"/>
    <w:rsid w:val="009440B1"/>
    <w:rsid w:val="00944391"/>
    <w:rsid w:val="00944830"/>
    <w:rsid w:val="009449E5"/>
    <w:rsid w:val="00944DED"/>
    <w:rsid w:val="00945D51"/>
    <w:rsid w:val="009464BD"/>
    <w:rsid w:val="009465FA"/>
    <w:rsid w:val="009467EE"/>
    <w:rsid w:val="00946A68"/>
    <w:rsid w:val="00946D7D"/>
    <w:rsid w:val="009474F9"/>
    <w:rsid w:val="009475BE"/>
    <w:rsid w:val="00950883"/>
    <w:rsid w:val="00950897"/>
    <w:rsid w:val="00950B76"/>
    <w:rsid w:val="00950BA7"/>
    <w:rsid w:val="00950E8D"/>
    <w:rsid w:val="009513DF"/>
    <w:rsid w:val="00952753"/>
    <w:rsid w:val="00952760"/>
    <w:rsid w:val="00952CFD"/>
    <w:rsid w:val="00952E72"/>
    <w:rsid w:val="00952F9E"/>
    <w:rsid w:val="0095421C"/>
    <w:rsid w:val="009542BF"/>
    <w:rsid w:val="00954467"/>
    <w:rsid w:val="009547A5"/>
    <w:rsid w:val="00955061"/>
    <w:rsid w:val="00955364"/>
    <w:rsid w:val="009558CB"/>
    <w:rsid w:val="00955B08"/>
    <w:rsid w:val="00955EB0"/>
    <w:rsid w:val="00956051"/>
    <w:rsid w:val="009565CC"/>
    <w:rsid w:val="00956DB4"/>
    <w:rsid w:val="0095708A"/>
    <w:rsid w:val="009577E3"/>
    <w:rsid w:val="00957820"/>
    <w:rsid w:val="00957C05"/>
    <w:rsid w:val="00957C91"/>
    <w:rsid w:val="00957EA5"/>
    <w:rsid w:val="009605D4"/>
    <w:rsid w:val="00960DE8"/>
    <w:rsid w:val="00960F87"/>
    <w:rsid w:val="00960FF0"/>
    <w:rsid w:val="009612C1"/>
    <w:rsid w:val="0096133A"/>
    <w:rsid w:val="009613AD"/>
    <w:rsid w:val="0096182A"/>
    <w:rsid w:val="00961A1C"/>
    <w:rsid w:val="00961A80"/>
    <w:rsid w:val="00961A97"/>
    <w:rsid w:val="009622AB"/>
    <w:rsid w:val="00962337"/>
    <w:rsid w:val="00962793"/>
    <w:rsid w:val="009627E0"/>
    <w:rsid w:val="00962838"/>
    <w:rsid w:val="00962DFB"/>
    <w:rsid w:val="00963109"/>
    <w:rsid w:val="009631C3"/>
    <w:rsid w:val="00963301"/>
    <w:rsid w:val="0096379A"/>
    <w:rsid w:val="00964208"/>
    <w:rsid w:val="009642F1"/>
    <w:rsid w:val="00964D77"/>
    <w:rsid w:val="00965931"/>
    <w:rsid w:val="00965AEB"/>
    <w:rsid w:val="00965B93"/>
    <w:rsid w:val="00965D90"/>
    <w:rsid w:val="00965F46"/>
    <w:rsid w:val="0096608B"/>
    <w:rsid w:val="00966A52"/>
    <w:rsid w:val="00966DC2"/>
    <w:rsid w:val="00966ED3"/>
    <w:rsid w:val="00966FDF"/>
    <w:rsid w:val="00967248"/>
    <w:rsid w:val="0096767D"/>
    <w:rsid w:val="00967D72"/>
    <w:rsid w:val="00970083"/>
    <w:rsid w:val="009707C8"/>
    <w:rsid w:val="00970B55"/>
    <w:rsid w:val="00970B70"/>
    <w:rsid w:val="00970CA0"/>
    <w:rsid w:val="00970FB7"/>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649"/>
    <w:rsid w:val="009747C4"/>
    <w:rsid w:val="00974BB4"/>
    <w:rsid w:val="00974DAE"/>
    <w:rsid w:val="00975822"/>
    <w:rsid w:val="00975EE5"/>
    <w:rsid w:val="009761ED"/>
    <w:rsid w:val="00976344"/>
    <w:rsid w:val="0097655D"/>
    <w:rsid w:val="0097665D"/>
    <w:rsid w:val="0097666D"/>
    <w:rsid w:val="009769E4"/>
    <w:rsid w:val="00976C29"/>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8B8"/>
    <w:rsid w:val="00981BE0"/>
    <w:rsid w:val="00981DC1"/>
    <w:rsid w:val="00981EFA"/>
    <w:rsid w:val="009821EF"/>
    <w:rsid w:val="009832B9"/>
    <w:rsid w:val="009833A8"/>
    <w:rsid w:val="009833C9"/>
    <w:rsid w:val="00983B9D"/>
    <w:rsid w:val="00983D65"/>
    <w:rsid w:val="0098440C"/>
    <w:rsid w:val="00984938"/>
    <w:rsid w:val="0098526A"/>
    <w:rsid w:val="00985529"/>
    <w:rsid w:val="00985669"/>
    <w:rsid w:val="00985FCA"/>
    <w:rsid w:val="0098669F"/>
    <w:rsid w:val="009867A8"/>
    <w:rsid w:val="00986F3D"/>
    <w:rsid w:val="00987239"/>
    <w:rsid w:val="0098738E"/>
    <w:rsid w:val="00987F9A"/>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A49"/>
    <w:rsid w:val="00995AA6"/>
    <w:rsid w:val="0099622F"/>
    <w:rsid w:val="00996EC8"/>
    <w:rsid w:val="009977EB"/>
    <w:rsid w:val="0099791F"/>
    <w:rsid w:val="00997DA3"/>
    <w:rsid w:val="00997FBB"/>
    <w:rsid w:val="009A0881"/>
    <w:rsid w:val="009A09D8"/>
    <w:rsid w:val="009A0DC0"/>
    <w:rsid w:val="009A0FE4"/>
    <w:rsid w:val="009A10B5"/>
    <w:rsid w:val="009A11E6"/>
    <w:rsid w:val="009A1A14"/>
    <w:rsid w:val="009A2888"/>
    <w:rsid w:val="009A3198"/>
    <w:rsid w:val="009A3852"/>
    <w:rsid w:val="009A3BED"/>
    <w:rsid w:val="009A3D36"/>
    <w:rsid w:val="009A445E"/>
    <w:rsid w:val="009A48E4"/>
    <w:rsid w:val="009A4F3B"/>
    <w:rsid w:val="009A51AB"/>
    <w:rsid w:val="009A52B6"/>
    <w:rsid w:val="009A5473"/>
    <w:rsid w:val="009A5602"/>
    <w:rsid w:val="009A5649"/>
    <w:rsid w:val="009A5C24"/>
    <w:rsid w:val="009A61F4"/>
    <w:rsid w:val="009A630B"/>
    <w:rsid w:val="009A682F"/>
    <w:rsid w:val="009A6936"/>
    <w:rsid w:val="009A6D33"/>
    <w:rsid w:val="009A6FAB"/>
    <w:rsid w:val="009A7244"/>
    <w:rsid w:val="009A76CE"/>
    <w:rsid w:val="009A7A41"/>
    <w:rsid w:val="009A7D05"/>
    <w:rsid w:val="009A7EBE"/>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CFB"/>
    <w:rsid w:val="009B2F82"/>
    <w:rsid w:val="009B30FE"/>
    <w:rsid w:val="009B320B"/>
    <w:rsid w:val="009B3371"/>
    <w:rsid w:val="009B3553"/>
    <w:rsid w:val="009B380E"/>
    <w:rsid w:val="009B3D65"/>
    <w:rsid w:val="009B3E2F"/>
    <w:rsid w:val="009B43A2"/>
    <w:rsid w:val="009B47D1"/>
    <w:rsid w:val="009B4AE7"/>
    <w:rsid w:val="009B4DE6"/>
    <w:rsid w:val="009B4E38"/>
    <w:rsid w:val="009B4E99"/>
    <w:rsid w:val="009B6426"/>
    <w:rsid w:val="009B686A"/>
    <w:rsid w:val="009B6B56"/>
    <w:rsid w:val="009B6BE5"/>
    <w:rsid w:val="009B6C48"/>
    <w:rsid w:val="009B6CF1"/>
    <w:rsid w:val="009B6E6A"/>
    <w:rsid w:val="009B7E8B"/>
    <w:rsid w:val="009C0057"/>
    <w:rsid w:val="009C052A"/>
    <w:rsid w:val="009C0A47"/>
    <w:rsid w:val="009C0BD9"/>
    <w:rsid w:val="009C0D01"/>
    <w:rsid w:val="009C0DB9"/>
    <w:rsid w:val="009C104B"/>
    <w:rsid w:val="009C1091"/>
    <w:rsid w:val="009C18C6"/>
    <w:rsid w:val="009C2690"/>
    <w:rsid w:val="009C2E94"/>
    <w:rsid w:val="009C3715"/>
    <w:rsid w:val="009C37D9"/>
    <w:rsid w:val="009C3D6D"/>
    <w:rsid w:val="009C41B8"/>
    <w:rsid w:val="009C478F"/>
    <w:rsid w:val="009C4AAA"/>
    <w:rsid w:val="009C4AF7"/>
    <w:rsid w:val="009C51AF"/>
    <w:rsid w:val="009C52E7"/>
    <w:rsid w:val="009C60B1"/>
    <w:rsid w:val="009C6333"/>
    <w:rsid w:val="009C703B"/>
    <w:rsid w:val="009C74F8"/>
    <w:rsid w:val="009C75DA"/>
    <w:rsid w:val="009C783B"/>
    <w:rsid w:val="009C7E94"/>
    <w:rsid w:val="009D023E"/>
    <w:rsid w:val="009D02AE"/>
    <w:rsid w:val="009D04F3"/>
    <w:rsid w:val="009D09EB"/>
    <w:rsid w:val="009D0AB6"/>
    <w:rsid w:val="009D11F3"/>
    <w:rsid w:val="009D1237"/>
    <w:rsid w:val="009D13B8"/>
    <w:rsid w:val="009D1F9F"/>
    <w:rsid w:val="009D2510"/>
    <w:rsid w:val="009D2639"/>
    <w:rsid w:val="009D2B90"/>
    <w:rsid w:val="009D2FB1"/>
    <w:rsid w:val="009D3699"/>
    <w:rsid w:val="009D3D43"/>
    <w:rsid w:val="009D4035"/>
    <w:rsid w:val="009D42DA"/>
    <w:rsid w:val="009D4543"/>
    <w:rsid w:val="009D4B17"/>
    <w:rsid w:val="009D4B46"/>
    <w:rsid w:val="009D565E"/>
    <w:rsid w:val="009D5749"/>
    <w:rsid w:val="009D5973"/>
    <w:rsid w:val="009D5A6F"/>
    <w:rsid w:val="009D5D42"/>
    <w:rsid w:val="009D639F"/>
    <w:rsid w:val="009D6D05"/>
    <w:rsid w:val="009D74B5"/>
    <w:rsid w:val="009D791C"/>
    <w:rsid w:val="009D7B3C"/>
    <w:rsid w:val="009D7C04"/>
    <w:rsid w:val="009E00BF"/>
    <w:rsid w:val="009E0408"/>
    <w:rsid w:val="009E0772"/>
    <w:rsid w:val="009E0E9B"/>
    <w:rsid w:val="009E1340"/>
    <w:rsid w:val="009E180F"/>
    <w:rsid w:val="009E1E91"/>
    <w:rsid w:val="009E215B"/>
    <w:rsid w:val="009E2308"/>
    <w:rsid w:val="009E23DB"/>
    <w:rsid w:val="009E285D"/>
    <w:rsid w:val="009E29C5"/>
    <w:rsid w:val="009E2CBB"/>
    <w:rsid w:val="009E2DD3"/>
    <w:rsid w:val="009E339A"/>
    <w:rsid w:val="009E3D3F"/>
    <w:rsid w:val="009E41E2"/>
    <w:rsid w:val="009E42F0"/>
    <w:rsid w:val="009E482A"/>
    <w:rsid w:val="009E49BB"/>
    <w:rsid w:val="009E4AAA"/>
    <w:rsid w:val="009E5027"/>
    <w:rsid w:val="009E52BA"/>
    <w:rsid w:val="009E52C7"/>
    <w:rsid w:val="009E5DA0"/>
    <w:rsid w:val="009E64F6"/>
    <w:rsid w:val="009E68FE"/>
    <w:rsid w:val="009E69BC"/>
    <w:rsid w:val="009E6FF5"/>
    <w:rsid w:val="009E7811"/>
    <w:rsid w:val="009E7DAE"/>
    <w:rsid w:val="009E7DBF"/>
    <w:rsid w:val="009E7E10"/>
    <w:rsid w:val="009E7E4E"/>
    <w:rsid w:val="009F0316"/>
    <w:rsid w:val="009F03E6"/>
    <w:rsid w:val="009F08A5"/>
    <w:rsid w:val="009F0D52"/>
    <w:rsid w:val="009F0E4B"/>
    <w:rsid w:val="009F1112"/>
    <w:rsid w:val="009F1326"/>
    <w:rsid w:val="009F178F"/>
    <w:rsid w:val="009F1986"/>
    <w:rsid w:val="009F1A4D"/>
    <w:rsid w:val="009F1DA5"/>
    <w:rsid w:val="009F1F3F"/>
    <w:rsid w:val="009F1FD6"/>
    <w:rsid w:val="009F1FFA"/>
    <w:rsid w:val="009F2536"/>
    <w:rsid w:val="009F25A6"/>
    <w:rsid w:val="009F2958"/>
    <w:rsid w:val="009F2B22"/>
    <w:rsid w:val="009F31B3"/>
    <w:rsid w:val="009F3A79"/>
    <w:rsid w:val="009F3EDD"/>
    <w:rsid w:val="009F4360"/>
    <w:rsid w:val="009F4383"/>
    <w:rsid w:val="009F4AF2"/>
    <w:rsid w:val="009F4E66"/>
    <w:rsid w:val="009F4EBD"/>
    <w:rsid w:val="009F5124"/>
    <w:rsid w:val="009F5F2C"/>
    <w:rsid w:val="009F6DCE"/>
    <w:rsid w:val="009F71A8"/>
    <w:rsid w:val="009F7913"/>
    <w:rsid w:val="009F7C52"/>
    <w:rsid w:val="009F7E8E"/>
    <w:rsid w:val="00A003CF"/>
    <w:rsid w:val="00A004AB"/>
    <w:rsid w:val="00A00D64"/>
    <w:rsid w:val="00A01126"/>
    <w:rsid w:val="00A01169"/>
    <w:rsid w:val="00A01890"/>
    <w:rsid w:val="00A01AC8"/>
    <w:rsid w:val="00A0242E"/>
    <w:rsid w:val="00A025A0"/>
    <w:rsid w:val="00A035DF"/>
    <w:rsid w:val="00A04B1D"/>
    <w:rsid w:val="00A04BDE"/>
    <w:rsid w:val="00A05273"/>
    <w:rsid w:val="00A05499"/>
    <w:rsid w:val="00A058CB"/>
    <w:rsid w:val="00A05D7D"/>
    <w:rsid w:val="00A0624F"/>
    <w:rsid w:val="00A062D2"/>
    <w:rsid w:val="00A06F0F"/>
    <w:rsid w:val="00A07052"/>
    <w:rsid w:val="00A072C8"/>
    <w:rsid w:val="00A074BF"/>
    <w:rsid w:val="00A0751E"/>
    <w:rsid w:val="00A102AD"/>
    <w:rsid w:val="00A107D3"/>
    <w:rsid w:val="00A1104B"/>
    <w:rsid w:val="00A11094"/>
    <w:rsid w:val="00A112B9"/>
    <w:rsid w:val="00A118E0"/>
    <w:rsid w:val="00A120B9"/>
    <w:rsid w:val="00A128FE"/>
    <w:rsid w:val="00A1319D"/>
    <w:rsid w:val="00A13254"/>
    <w:rsid w:val="00A13398"/>
    <w:rsid w:val="00A133B9"/>
    <w:rsid w:val="00A13B02"/>
    <w:rsid w:val="00A13C87"/>
    <w:rsid w:val="00A13CDA"/>
    <w:rsid w:val="00A14432"/>
    <w:rsid w:val="00A1452A"/>
    <w:rsid w:val="00A1486A"/>
    <w:rsid w:val="00A14F1F"/>
    <w:rsid w:val="00A1596B"/>
    <w:rsid w:val="00A1604B"/>
    <w:rsid w:val="00A164F8"/>
    <w:rsid w:val="00A16518"/>
    <w:rsid w:val="00A165DF"/>
    <w:rsid w:val="00A16719"/>
    <w:rsid w:val="00A1676B"/>
    <w:rsid w:val="00A167FE"/>
    <w:rsid w:val="00A16DEF"/>
    <w:rsid w:val="00A16FEC"/>
    <w:rsid w:val="00A17134"/>
    <w:rsid w:val="00A1780C"/>
    <w:rsid w:val="00A179C0"/>
    <w:rsid w:val="00A17D16"/>
    <w:rsid w:val="00A17EB1"/>
    <w:rsid w:val="00A17FE4"/>
    <w:rsid w:val="00A2002D"/>
    <w:rsid w:val="00A201F2"/>
    <w:rsid w:val="00A207AE"/>
    <w:rsid w:val="00A207DD"/>
    <w:rsid w:val="00A208F3"/>
    <w:rsid w:val="00A20D58"/>
    <w:rsid w:val="00A215D1"/>
    <w:rsid w:val="00A2190F"/>
    <w:rsid w:val="00A21A88"/>
    <w:rsid w:val="00A221EE"/>
    <w:rsid w:val="00A222BB"/>
    <w:rsid w:val="00A227E1"/>
    <w:rsid w:val="00A22F1B"/>
    <w:rsid w:val="00A2376D"/>
    <w:rsid w:val="00A238D1"/>
    <w:rsid w:val="00A23976"/>
    <w:rsid w:val="00A239AC"/>
    <w:rsid w:val="00A23A68"/>
    <w:rsid w:val="00A23FE0"/>
    <w:rsid w:val="00A240F7"/>
    <w:rsid w:val="00A24A3E"/>
    <w:rsid w:val="00A24AA3"/>
    <w:rsid w:val="00A254DA"/>
    <w:rsid w:val="00A25735"/>
    <w:rsid w:val="00A257F5"/>
    <w:rsid w:val="00A25D00"/>
    <w:rsid w:val="00A25D78"/>
    <w:rsid w:val="00A26526"/>
    <w:rsid w:val="00A266F8"/>
    <w:rsid w:val="00A27030"/>
    <w:rsid w:val="00A27E13"/>
    <w:rsid w:val="00A308F9"/>
    <w:rsid w:val="00A310F5"/>
    <w:rsid w:val="00A3140C"/>
    <w:rsid w:val="00A315D5"/>
    <w:rsid w:val="00A31602"/>
    <w:rsid w:val="00A316B1"/>
    <w:rsid w:val="00A31FAC"/>
    <w:rsid w:val="00A32211"/>
    <w:rsid w:val="00A324E2"/>
    <w:rsid w:val="00A32AAB"/>
    <w:rsid w:val="00A331EF"/>
    <w:rsid w:val="00A33761"/>
    <w:rsid w:val="00A3390C"/>
    <w:rsid w:val="00A33D5B"/>
    <w:rsid w:val="00A34113"/>
    <w:rsid w:val="00A3466B"/>
    <w:rsid w:val="00A34797"/>
    <w:rsid w:val="00A34CE4"/>
    <w:rsid w:val="00A34F3A"/>
    <w:rsid w:val="00A35156"/>
    <w:rsid w:val="00A35347"/>
    <w:rsid w:val="00A353B8"/>
    <w:rsid w:val="00A356F1"/>
    <w:rsid w:val="00A35F56"/>
    <w:rsid w:val="00A369B3"/>
    <w:rsid w:val="00A376F9"/>
    <w:rsid w:val="00A3774E"/>
    <w:rsid w:val="00A37FA3"/>
    <w:rsid w:val="00A400D5"/>
    <w:rsid w:val="00A40992"/>
    <w:rsid w:val="00A41655"/>
    <w:rsid w:val="00A416A2"/>
    <w:rsid w:val="00A419B5"/>
    <w:rsid w:val="00A42020"/>
    <w:rsid w:val="00A4250B"/>
    <w:rsid w:val="00A42768"/>
    <w:rsid w:val="00A4277D"/>
    <w:rsid w:val="00A42845"/>
    <w:rsid w:val="00A42CD1"/>
    <w:rsid w:val="00A43292"/>
    <w:rsid w:val="00A43519"/>
    <w:rsid w:val="00A43EFF"/>
    <w:rsid w:val="00A444CB"/>
    <w:rsid w:val="00A4489B"/>
    <w:rsid w:val="00A4490C"/>
    <w:rsid w:val="00A44C4E"/>
    <w:rsid w:val="00A44E20"/>
    <w:rsid w:val="00A454CF"/>
    <w:rsid w:val="00A455C7"/>
    <w:rsid w:val="00A45FBF"/>
    <w:rsid w:val="00A462FB"/>
    <w:rsid w:val="00A4634C"/>
    <w:rsid w:val="00A474CA"/>
    <w:rsid w:val="00A476AE"/>
    <w:rsid w:val="00A476E9"/>
    <w:rsid w:val="00A477F6"/>
    <w:rsid w:val="00A47C5B"/>
    <w:rsid w:val="00A5095D"/>
    <w:rsid w:val="00A50A82"/>
    <w:rsid w:val="00A50A94"/>
    <w:rsid w:val="00A50E45"/>
    <w:rsid w:val="00A5121F"/>
    <w:rsid w:val="00A51417"/>
    <w:rsid w:val="00A5149F"/>
    <w:rsid w:val="00A516F8"/>
    <w:rsid w:val="00A51C4C"/>
    <w:rsid w:val="00A51DB1"/>
    <w:rsid w:val="00A521C0"/>
    <w:rsid w:val="00A5231D"/>
    <w:rsid w:val="00A52424"/>
    <w:rsid w:val="00A52574"/>
    <w:rsid w:val="00A53563"/>
    <w:rsid w:val="00A53E3F"/>
    <w:rsid w:val="00A54741"/>
    <w:rsid w:val="00A55057"/>
    <w:rsid w:val="00A556C3"/>
    <w:rsid w:val="00A5577F"/>
    <w:rsid w:val="00A55B9A"/>
    <w:rsid w:val="00A55C74"/>
    <w:rsid w:val="00A5645B"/>
    <w:rsid w:val="00A5665E"/>
    <w:rsid w:val="00A57439"/>
    <w:rsid w:val="00A5766B"/>
    <w:rsid w:val="00A57BF2"/>
    <w:rsid w:val="00A57FD3"/>
    <w:rsid w:val="00A60039"/>
    <w:rsid w:val="00A60088"/>
    <w:rsid w:val="00A60246"/>
    <w:rsid w:val="00A6095B"/>
    <w:rsid w:val="00A61509"/>
    <w:rsid w:val="00A6199C"/>
    <w:rsid w:val="00A619CB"/>
    <w:rsid w:val="00A61F9C"/>
    <w:rsid w:val="00A62047"/>
    <w:rsid w:val="00A62136"/>
    <w:rsid w:val="00A621A4"/>
    <w:rsid w:val="00A62292"/>
    <w:rsid w:val="00A6234C"/>
    <w:rsid w:val="00A627A2"/>
    <w:rsid w:val="00A62AE0"/>
    <w:rsid w:val="00A62D86"/>
    <w:rsid w:val="00A631AB"/>
    <w:rsid w:val="00A63474"/>
    <w:rsid w:val="00A63E9D"/>
    <w:rsid w:val="00A64721"/>
    <w:rsid w:val="00A64D20"/>
    <w:rsid w:val="00A64F47"/>
    <w:rsid w:val="00A6544F"/>
    <w:rsid w:val="00A658CA"/>
    <w:rsid w:val="00A65E60"/>
    <w:rsid w:val="00A660DB"/>
    <w:rsid w:val="00A661DE"/>
    <w:rsid w:val="00A66713"/>
    <w:rsid w:val="00A66901"/>
    <w:rsid w:val="00A66F6A"/>
    <w:rsid w:val="00A67031"/>
    <w:rsid w:val="00A67706"/>
    <w:rsid w:val="00A6780D"/>
    <w:rsid w:val="00A67D88"/>
    <w:rsid w:val="00A67E9D"/>
    <w:rsid w:val="00A70475"/>
    <w:rsid w:val="00A7145A"/>
    <w:rsid w:val="00A71584"/>
    <w:rsid w:val="00A71693"/>
    <w:rsid w:val="00A71A51"/>
    <w:rsid w:val="00A71E3B"/>
    <w:rsid w:val="00A722C7"/>
    <w:rsid w:val="00A726D1"/>
    <w:rsid w:val="00A72997"/>
    <w:rsid w:val="00A72C8B"/>
    <w:rsid w:val="00A72F79"/>
    <w:rsid w:val="00A73048"/>
    <w:rsid w:val="00A73374"/>
    <w:rsid w:val="00A733E5"/>
    <w:rsid w:val="00A739DD"/>
    <w:rsid w:val="00A73C54"/>
    <w:rsid w:val="00A73F56"/>
    <w:rsid w:val="00A74997"/>
    <w:rsid w:val="00A74A1E"/>
    <w:rsid w:val="00A7548E"/>
    <w:rsid w:val="00A75640"/>
    <w:rsid w:val="00A75718"/>
    <w:rsid w:val="00A75E1A"/>
    <w:rsid w:val="00A75FD7"/>
    <w:rsid w:val="00A767C0"/>
    <w:rsid w:val="00A77156"/>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C77"/>
    <w:rsid w:val="00A83780"/>
    <w:rsid w:val="00A83EEA"/>
    <w:rsid w:val="00A84511"/>
    <w:rsid w:val="00A84512"/>
    <w:rsid w:val="00A84C35"/>
    <w:rsid w:val="00A84D17"/>
    <w:rsid w:val="00A852E5"/>
    <w:rsid w:val="00A85576"/>
    <w:rsid w:val="00A856EA"/>
    <w:rsid w:val="00A85E25"/>
    <w:rsid w:val="00A86624"/>
    <w:rsid w:val="00A86E74"/>
    <w:rsid w:val="00A86EEA"/>
    <w:rsid w:val="00A870A7"/>
    <w:rsid w:val="00A8737E"/>
    <w:rsid w:val="00A873F5"/>
    <w:rsid w:val="00A8741E"/>
    <w:rsid w:val="00A87B9F"/>
    <w:rsid w:val="00A9077E"/>
    <w:rsid w:val="00A907E7"/>
    <w:rsid w:val="00A9142E"/>
    <w:rsid w:val="00A91B4A"/>
    <w:rsid w:val="00A91DF5"/>
    <w:rsid w:val="00A91EEA"/>
    <w:rsid w:val="00A91F68"/>
    <w:rsid w:val="00A921E7"/>
    <w:rsid w:val="00A9243C"/>
    <w:rsid w:val="00A92688"/>
    <w:rsid w:val="00A92A93"/>
    <w:rsid w:val="00A92D21"/>
    <w:rsid w:val="00A93C9A"/>
    <w:rsid w:val="00A94394"/>
    <w:rsid w:val="00A9455F"/>
    <w:rsid w:val="00A9474D"/>
    <w:rsid w:val="00A94916"/>
    <w:rsid w:val="00A94F3C"/>
    <w:rsid w:val="00A956FE"/>
    <w:rsid w:val="00A95BC3"/>
    <w:rsid w:val="00A96941"/>
    <w:rsid w:val="00A97155"/>
    <w:rsid w:val="00A97509"/>
    <w:rsid w:val="00A97723"/>
    <w:rsid w:val="00A978E1"/>
    <w:rsid w:val="00A97E89"/>
    <w:rsid w:val="00A97F37"/>
    <w:rsid w:val="00AA00B1"/>
    <w:rsid w:val="00AA0303"/>
    <w:rsid w:val="00AA0433"/>
    <w:rsid w:val="00AA0691"/>
    <w:rsid w:val="00AA06CD"/>
    <w:rsid w:val="00AA124D"/>
    <w:rsid w:val="00AA1279"/>
    <w:rsid w:val="00AA12C4"/>
    <w:rsid w:val="00AA1467"/>
    <w:rsid w:val="00AA1726"/>
    <w:rsid w:val="00AA1A65"/>
    <w:rsid w:val="00AA1B23"/>
    <w:rsid w:val="00AA269F"/>
    <w:rsid w:val="00AA2860"/>
    <w:rsid w:val="00AA291A"/>
    <w:rsid w:val="00AA2CC3"/>
    <w:rsid w:val="00AA3253"/>
    <w:rsid w:val="00AA34B2"/>
    <w:rsid w:val="00AA3C33"/>
    <w:rsid w:val="00AA3D2F"/>
    <w:rsid w:val="00AA3E74"/>
    <w:rsid w:val="00AA5929"/>
    <w:rsid w:val="00AA6002"/>
    <w:rsid w:val="00AA65F6"/>
    <w:rsid w:val="00AA6AAA"/>
    <w:rsid w:val="00AA6D9C"/>
    <w:rsid w:val="00AA6DE0"/>
    <w:rsid w:val="00AA6F40"/>
    <w:rsid w:val="00AA7A21"/>
    <w:rsid w:val="00AA7FF9"/>
    <w:rsid w:val="00AB00B8"/>
    <w:rsid w:val="00AB021F"/>
    <w:rsid w:val="00AB02A1"/>
    <w:rsid w:val="00AB0462"/>
    <w:rsid w:val="00AB0DB9"/>
    <w:rsid w:val="00AB1371"/>
    <w:rsid w:val="00AB1BF3"/>
    <w:rsid w:val="00AB204B"/>
    <w:rsid w:val="00AB2310"/>
    <w:rsid w:val="00AB270E"/>
    <w:rsid w:val="00AB2EF2"/>
    <w:rsid w:val="00AB33B7"/>
    <w:rsid w:val="00AB3921"/>
    <w:rsid w:val="00AB3E2C"/>
    <w:rsid w:val="00AB3F73"/>
    <w:rsid w:val="00AB416F"/>
    <w:rsid w:val="00AB4555"/>
    <w:rsid w:val="00AB4ACA"/>
    <w:rsid w:val="00AB51E6"/>
    <w:rsid w:val="00AB603E"/>
    <w:rsid w:val="00AB628B"/>
    <w:rsid w:val="00AB63DA"/>
    <w:rsid w:val="00AB6BBB"/>
    <w:rsid w:val="00AB70D2"/>
    <w:rsid w:val="00AB71FF"/>
    <w:rsid w:val="00AB78F1"/>
    <w:rsid w:val="00AB7CD9"/>
    <w:rsid w:val="00AC043E"/>
    <w:rsid w:val="00AC0714"/>
    <w:rsid w:val="00AC0842"/>
    <w:rsid w:val="00AC0958"/>
    <w:rsid w:val="00AC1A40"/>
    <w:rsid w:val="00AC1BFB"/>
    <w:rsid w:val="00AC1CAC"/>
    <w:rsid w:val="00AC1EFD"/>
    <w:rsid w:val="00AC254B"/>
    <w:rsid w:val="00AC2764"/>
    <w:rsid w:val="00AC2C5A"/>
    <w:rsid w:val="00AC312A"/>
    <w:rsid w:val="00AC3B03"/>
    <w:rsid w:val="00AC41C5"/>
    <w:rsid w:val="00AC4D1D"/>
    <w:rsid w:val="00AC4D6E"/>
    <w:rsid w:val="00AC55D0"/>
    <w:rsid w:val="00AC580B"/>
    <w:rsid w:val="00AC59F9"/>
    <w:rsid w:val="00AC5F14"/>
    <w:rsid w:val="00AC5F7C"/>
    <w:rsid w:val="00AC5F86"/>
    <w:rsid w:val="00AC5FD6"/>
    <w:rsid w:val="00AC6188"/>
    <w:rsid w:val="00AC6392"/>
    <w:rsid w:val="00AC68B4"/>
    <w:rsid w:val="00AC6EE6"/>
    <w:rsid w:val="00AC6F59"/>
    <w:rsid w:val="00AC73A1"/>
    <w:rsid w:val="00AC73BD"/>
    <w:rsid w:val="00AD0802"/>
    <w:rsid w:val="00AD0BDD"/>
    <w:rsid w:val="00AD0C24"/>
    <w:rsid w:val="00AD0CF5"/>
    <w:rsid w:val="00AD0E3E"/>
    <w:rsid w:val="00AD1340"/>
    <w:rsid w:val="00AD1363"/>
    <w:rsid w:val="00AD1370"/>
    <w:rsid w:val="00AD1BB1"/>
    <w:rsid w:val="00AD1E65"/>
    <w:rsid w:val="00AD1FE6"/>
    <w:rsid w:val="00AD2617"/>
    <w:rsid w:val="00AD2B16"/>
    <w:rsid w:val="00AD3088"/>
    <w:rsid w:val="00AD32F2"/>
    <w:rsid w:val="00AD36B4"/>
    <w:rsid w:val="00AD3810"/>
    <w:rsid w:val="00AD3978"/>
    <w:rsid w:val="00AD3CB9"/>
    <w:rsid w:val="00AD3D7B"/>
    <w:rsid w:val="00AD3FBA"/>
    <w:rsid w:val="00AD4748"/>
    <w:rsid w:val="00AD506C"/>
    <w:rsid w:val="00AD50C7"/>
    <w:rsid w:val="00AD5138"/>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16FC"/>
    <w:rsid w:val="00AE1DB7"/>
    <w:rsid w:val="00AE1E83"/>
    <w:rsid w:val="00AE1FC9"/>
    <w:rsid w:val="00AE22C2"/>
    <w:rsid w:val="00AE22F6"/>
    <w:rsid w:val="00AE28CC"/>
    <w:rsid w:val="00AE29E5"/>
    <w:rsid w:val="00AE2BBE"/>
    <w:rsid w:val="00AE3042"/>
    <w:rsid w:val="00AE3287"/>
    <w:rsid w:val="00AE3724"/>
    <w:rsid w:val="00AE5CF6"/>
    <w:rsid w:val="00AE605F"/>
    <w:rsid w:val="00AE6441"/>
    <w:rsid w:val="00AE6D51"/>
    <w:rsid w:val="00AE6D86"/>
    <w:rsid w:val="00AE6FAC"/>
    <w:rsid w:val="00AE749E"/>
    <w:rsid w:val="00AE76BF"/>
    <w:rsid w:val="00AE7D57"/>
    <w:rsid w:val="00AE7E3B"/>
    <w:rsid w:val="00AF0011"/>
    <w:rsid w:val="00AF0DEB"/>
    <w:rsid w:val="00AF1072"/>
    <w:rsid w:val="00AF10E7"/>
    <w:rsid w:val="00AF12E5"/>
    <w:rsid w:val="00AF1B9B"/>
    <w:rsid w:val="00AF1C22"/>
    <w:rsid w:val="00AF1FB2"/>
    <w:rsid w:val="00AF22AD"/>
    <w:rsid w:val="00AF2321"/>
    <w:rsid w:val="00AF25B9"/>
    <w:rsid w:val="00AF2AD0"/>
    <w:rsid w:val="00AF2E26"/>
    <w:rsid w:val="00AF30BC"/>
    <w:rsid w:val="00AF3469"/>
    <w:rsid w:val="00AF3551"/>
    <w:rsid w:val="00AF36B1"/>
    <w:rsid w:val="00AF3AF8"/>
    <w:rsid w:val="00AF3EF7"/>
    <w:rsid w:val="00AF3F68"/>
    <w:rsid w:val="00AF475B"/>
    <w:rsid w:val="00AF4D5B"/>
    <w:rsid w:val="00AF4F9C"/>
    <w:rsid w:val="00AF5B5E"/>
    <w:rsid w:val="00AF5EB6"/>
    <w:rsid w:val="00AF624A"/>
    <w:rsid w:val="00AF625E"/>
    <w:rsid w:val="00AF6DBB"/>
    <w:rsid w:val="00AF7BAE"/>
    <w:rsid w:val="00B00049"/>
    <w:rsid w:val="00B000D9"/>
    <w:rsid w:val="00B00168"/>
    <w:rsid w:val="00B00642"/>
    <w:rsid w:val="00B00978"/>
    <w:rsid w:val="00B00B81"/>
    <w:rsid w:val="00B00BBC"/>
    <w:rsid w:val="00B00D80"/>
    <w:rsid w:val="00B0106E"/>
    <w:rsid w:val="00B01607"/>
    <w:rsid w:val="00B0162D"/>
    <w:rsid w:val="00B0190C"/>
    <w:rsid w:val="00B02666"/>
    <w:rsid w:val="00B02A05"/>
    <w:rsid w:val="00B02E86"/>
    <w:rsid w:val="00B03820"/>
    <w:rsid w:val="00B03885"/>
    <w:rsid w:val="00B039B1"/>
    <w:rsid w:val="00B03DA4"/>
    <w:rsid w:val="00B0474A"/>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54C"/>
    <w:rsid w:val="00B07828"/>
    <w:rsid w:val="00B078EC"/>
    <w:rsid w:val="00B1016D"/>
    <w:rsid w:val="00B10365"/>
    <w:rsid w:val="00B1090C"/>
    <w:rsid w:val="00B109FE"/>
    <w:rsid w:val="00B11701"/>
    <w:rsid w:val="00B11CD5"/>
    <w:rsid w:val="00B11EEF"/>
    <w:rsid w:val="00B11FC4"/>
    <w:rsid w:val="00B12914"/>
    <w:rsid w:val="00B13517"/>
    <w:rsid w:val="00B13597"/>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7150"/>
    <w:rsid w:val="00B173E0"/>
    <w:rsid w:val="00B174AD"/>
    <w:rsid w:val="00B17874"/>
    <w:rsid w:val="00B178CC"/>
    <w:rsid w:val="00B201E6"/>
    <w:rsid w:val="00B20233"/>
    <w:rsid w:val="00B20520"/>
    <w:rsid w:val="00B20556"/>
    <w:rsid w:val="00B205ED"/>
    <w:rsid w:val="00B20844"/>
    <w:rsid w:val="00B20A6C"/>
    <w:rsid w:val="00B20C4F"/>
    <w:rsid w:val="00B21790"/>
    <w:rsid w:val="00B220FA"/>
    <w:rsid w:val="00B22119"/>
    <w:rsid w:val="00B22208"/>
    <w:rsid w:val="00B2237A"/>
    <w:rsid w:val="00B22388"/>
    <w:rsid w:val="00B22618"/>
    <w:rsid w:val="00B2284F"/>
    <w:rsid w:val="00B22AE7"/>
    <w:rsid w:val="00B22B0F"/>
    <w:rsid w:val="00B231FF"/>
    <w:rsid w:val="00B2339A"/>
    <w:rsid w:val="00B23A88"/>
    <w:rsid w:val="00B240B4"/>
    <w:rsid w:val="00B240C2"/>
    <w:rsid w:val="00B240CF"/>
    <w:rsid w:val="00B24BAB"/>
    <w:rsid w:val="00B25024"/>
    <w:rsid w:val="00B251A5"/>
    <w:rsid w:val="00B259EF"/>
    <w:rsid w:val="00B25AFF"/>
    <w:rsid w:val="00B25D18"/>
    <w:rsid w:val="00B26013"/>
    <w:rsid w:val="00B26266"/>
    <w:rsid w:val="00B2672B"/>
    <w:rsid w:val="00B269FE"/>
    <w:rsid w:val="00B26A1E"/>
    <w:rsid w:val="00B270A3"/>
    <w:rsid w:val="00B3008E"/>
    <w:rsid w:val="00B3068E"/>
    <w:rsid w:val="00B3082B"/>
    <w:rsid w:val="00B30AAF"/>
    <w:rsid w:val="00B31A98"/>
    <w:rsid w:val="00B31D6B"/>
    <w:rsid w:val="00B31E17"/>
    <w:rsid w:val="00B3206C"/>
    <w:rsid w:val="00B322BF"/>
    <w:rsid w:val="00B325C6"/>
    <w:rsid w:val="00B33259"/>
    <w:rsid w:val="00B3393B"/>
    <w:rsid w:val="00B339BC"/>
    <w:rsid w:val="00B33F06"/>
    <w:rsid w:val="00B340DF"/>
    <w:rsid w:val="00B34259"/>
    <w:rsid w:val="00B3425E"/>
    <w:rsid w:val="00B342AF"/>
    <w:rsid w:val="00B3479B"/>
    <w:rsid w:val="00B34C1D"/>
    <w:rsid w:val="00B35383"/>
    <w:rsid w:val="00B355F7"/>
    <w:rsid w:val="00B3572F"/>
    <w:rsid w:val="00B35783"/>
    <w:rsid w:val="00B3598F"/>
    <w:rsid w:val="00B35B43"/>
    <w:rsid w:val="00B35D11"/>
    <w:rsid w:val="00B35FC8"/>
    <w:rsid w:val="00B36326"/>
    <w:rsid w:val="00B363C4"/>
    <w:rsid w:val="00B368F3"/>
    <w:rsid w:val="00B3698A"/>
    <w:rsid w:val="00B373AC"/>
    <w:rsid w:val="00B378E9"/>
    <w:rsid w:val="00B37917"/>
    <w:rsid w:val="00B37C36"/>
    <w:rsid w:val="00B37CFB"/>
    <w:rsid w:val="00B37DF3"/>
    <w:rsid w:val="00B40699"/>
    <w:rsid w:val="00B40708"/>
    <w:rsid w:val="00B415D2"/>
    <w:rsid w:val="00B41637"/>
    <w:rsid w:val="00B41A02"/>
    <w:rsid w:val="00B41D50"/>
    <w:rsid w:val="00B427F9"/>
    <w:rsid w:val="00B42870"/>
    <w:rsid w:val="00B42911"/>
    <w:rsid w:val="00B42D76"/>
    <w:rsid w:val="00B42D7E"/>
    <w:rsid w:val="00B4336A"/>
    <w:rsid w:val="00B4353C"/>
    <w:rsid w:val="00B43811"/>
    <w:rsid w:val="00B43989"/>
    <w:rsid w:val="00B43DF8"/>
    <w:rsid w:val="00B43F78"/>
    <w:rsid w:val="00B4469E"/>
    <w:rsid w:val="00B454C1"/>
    <w:rsid w:val="00B45550"/>
    <w:rsid w:val="00B456E5"/>
    <w:rsid w:val="00B45D49"/>
    <w:rsid w:val="00B45DE7"/>
    <w:rsid w:val="00B46183"/>
    <w:rsid w:val="00B46B4E"/>
    <w:rsid w:val="00B46C9A"/>
    <w:rsid w:val="00B46D29"/>
    <w:rsid w:val="00B46F5D"/>
    <w:rsid w:val="00B47314"/>
    <w:rsid w:val="00B47C4B"/>
    <w:rsid w:val="00B47CCE"/>
    <w:rsid w:val="00B47E8B"/>
    <w:rsid w:val="00B505E8"/>
    <w:rsid w:val="00B50D1D"/>
    <w:rsid w:val="00B51B5D"/>
    <w:rsid w:val="00B51E94"/>
    <w:rsid w:val="00B5220E"/>
    <w:rsid w:val="00B522CB"/>
    <w:rsid w:val="00B52387"/>
    <w:rsid w:val="00B525FD"/>
    <w:rsid w:val="00B527FE"/>
    <w:rsid w:val="00B5287A"/>
    <w:rsid w:val="00B53332"/>
    <w:rsid w:val="00B53A73"/>
    <w:rsid w:val="00B55376"/>
    <w:rsid w:val="00B55C9E"/>
    <w:rsid w:val="00B55CA5"/>
    <w:rsid w:val="00B55F0B"/>
    <w:rsid w:val="00B56027"/>
    <w:rsid w:val="00B5680E"/>
    <w:rsid w:val="00B5690A"/>
    <w:rsid w:val="00B569C8"/>
    <w:rsid w:val="00B56C01"/>
    <w:rsid w:val="00B56D23"/>
    <w:rsid w:val="00B578A4"/>
    <w:rsid w:val="00B578B7"/>
    <w:rsid w:val="00B57A33"/>
    <w:rsid w:val="00B57EFD"/>
    <w:rsid w:val="00B60558"/>
    <w:rsid w:val="00B6059B"/>
    <w:rsid w:val="00B6080D"/>
    <w:rsid w:val="00B60B5F"/>
    <w:rsid w:val="00B60D6A"/>
    <w:rsid w:val="00B60DE2"/>
    <w:rsid w:val="00B60E79"/>
    <w:rsid w:val="00B60FC8"/>
    <w:rsid w:val="00B61612"/>
    <w:rsid w:val="00B618F5"/>
    <w:rsid w:val="00B61AD9"/>
    <w:rsid w:val="00B61BE9"/>
    <w:rsid w:val="00B61C90"/>
    <w:rsid w:val="00B61DFC"/>
    <w:rsid w:val="00B61F80"/>
    <w:rsid w:val="00B623FE"/>
    <w:rsid w:val="00B629F8"/>
    <w:rsid w:val="00B62B5B"/>
    <w:rsid w:val="00B62C45"/>
    <w:rsid w:val="00B63174"/>
    <w:rsid w:val="00B63C0C"/>
    <w:rsid w:val="00B64A01"/>
    <w:rsid w:val="00B64B4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1B46"/>
    <w:rsid w:val="00B72078"/>
    <w:rsid w:val="00B72190"/>
    <w:rsid w:val="00B722F4"/>
    <w:rsid w:val="00B72DA0"/>
    <w:rsid w:val="00B72F2E"/>
    <w:rsid w:val="00B73336"/>
    <w:rsid w:val="00B7342A"/>
    <w:rsid w:val="00B73437"/>
    <w:rsid w:val="00B73F08"/>
    <w:rsid w:val="00B740FF"/>
    <w:rsid w:val="00B7442A"/>
    <w:rsid w:val="00B74703"/>
    <w:rsid w:val="00B753FE"/>
    <w:rsid w:val="00B75414"/>
    <w:rsid w:val="00B7660A"/>
    <w:rsid w:val="00B76796"/>
    <w:rsid w:val="00B76892"/>
    <w:rsid w:val="00B7694B"/>
    <w:rsid w:val="00B76BF6"/>
    <w:rsid w:val="00B77075"/>
    <w:rsid w:val="00B770A3"/>
    <w:rsid w:val="00B7727E"/>
    <w:rsid w:val="00B77668"/>
    <w:rsid w:val="00B77AE6"/>
    <w:rsid w:val="00B77EBF"/>
    <w:rsid w:val="00B80DC0"/>
    <w:rsid w:val="00B81082"/>
    <w:rsid w:val="00B81086"/>
    <w:rsid w:val="00B813CF"/>
    <w:rsid w:val="00B81477"/>
    <w:rsid w:val="00B817DB"/>
    <w:rsid w:val="00B81A96"/>
    <w:rsid w:val="00B8233F"/>
    <w:rsid w:val="00B8253B"/>
    <w:rsid w:val="00B82B06"/>
    <w:rsid w:val="00B82EE8"/>
    <w:rsid w:val="00B83325"/>
    <w:rsid w:val="00B83552"/>
    <w:rsid w:val="00B835A8"/>
    <w:rsid w:val="00B83D49"/>
    <w:rsid w:val="00B84319"/>
    <w:rsid w:val="00B843F6"/>
    <w:rsid w:val="00B84B07"/>
    <w:rsid w:val="00B84CA1"/>
    <w:rsid w:val="00B85291"/>
    <w:rsid w:val="00B853B6"/>
    <w:rsid w:val="00B85769"/>
    <w:rsid w:val="00B85FDC"/>
    <w:rsid w:val="00B85FFD"/>
    <w:rsid w:val="00B861E8"/>
    <w:rsid w:val="00B8655D"/>
    <w:rsid w:val="00B865AA"/>
    <w:rsid w:val="00B8691A"/>
    <w:rsid w:val="00B86A60"/>
    <w:rsid w:val="00B86E5B"/>
    <w:rsid w:val="00B8736D"/>
    <w:rsid w:val="00B87501"/>
    <w:rsid w:val="00B87A9F"/>
    <w:rsid w:val="00B87E31"/>
    <w:rsid w:val="00B90852"/>
    <w:rsid w:val="00B90993"/>
    <w:rsid w:val="00B90CBB"/>
    <w:rsid w:val="00B91012"/>
    <w:rsid w:val="00B910DC"/>
    <w:rsid w:val="00B91670"/>
    <w:rsid w:val="00B916D2"/>
    <w:rsid w:val="00B919E0"/>
    <w:rsid w:val="00B91C8F"/>
    <w:rsid w:val="00B91F55"/>
    <w:rsid w:val="00B92991"/>
    <w:rsid w:val="00B92C55"/>
    <w:rsid w:val="00B9339B"/>
    <w:rsid w:val="00B93772"/>
    <w:rsid w:val="00B93C84"/>
    <w:rsid w:val="00B93C85"/>
    <w:rsid w:val="00B93D8F"/>
    <w:rsid w:val="00B9437A"/>
    <w:rsid w:val="00B944BA"/>
    <w:rsid w:val="00B95417"/>
    <w:rsid w:val="00B95496"/>
    <w:rsid w:val="00B95B2D"/>
    <w:rsid w:val="00B95C3B"/>
    <w:rsid w:val="00B96021"/>
    <w:rsid w:val="00B960AC"/>
    <w:rsid w:val="00B96607"/>
    <w:rsid w:val="00B9661F"/>
    <w:rsid w:val="00B966B2"/>
    <w:rsid w:val="00B97123"/>
    <w:rsid w:val="00B971C6"/>
    <w:rsid w:val="00B973BE"/>
    <w:rsid w:val="00B973F7"/>
    <w:rsid w:val="00B975FA"/>
    <w:rsid w:val="00B9767D"/>
    <w:rsid w:val="00B97774"/>
    <w:rsid w:val="00B977FF"/>
    <w:rsid w:val="00BA01F4"/>
    <w:rsid w:val="00BA0360"/>
    <w:rsid w:val="00BA0461"/>
    <w:rsid w:val="00BA09DE"/>
    <w:rsid w:val="00BA10AB"/>
    <w:rsid w:val="00BA125F"/>
    <w:rsid w:val="00BA1302"/>
    <w:rsid w:val="00BA1451"/>
    <w:rsid w:val="00BA1457"/>
    <w:rsid w:val="00BA14D0"/>
    <w:rsid w:val="00BA15DD"/>
    <w:rsid w:val="00BA19E0"/>
    <w:rsid w:val="00BA1E63"/>
    <w:rsid w:val="00BA20AE"/>
    <w:rsid w:val="00BA24CC"/>
    <w:rsid w:val="00BA2C2D"/>
    <w:rsid w:val="00BA2F0C"/>
    <w:rsid w:val="00BA30FC"/>
    <w:rsid w:val="00BA3153"/>
    <w:rsid w:val="00BA3799"/>
    <w:rsid w:val="00BA38F2"/>
    <w:rsid w:val="00BA39E8"/>
    <w:rsid w:val="00BA40DD"/>
    <w:rsid w:val="00BA42D9"/>
    <w:rsid w:val="00BA430D"/>
    <w:rsid w:val="00BA4859"/>
    <w:rsid w:val="00BA493E"/>
    <w:rsid w:val="00BA4B06"/>
    <w:rsid w:val="00BA4DDD"/>
    <w:rsid w:val="00BA6118"/>
    <w:rsid w:val="00BA6122"/>
    <w:rsid w:val="00BA6467"/>
    <w:rsid w:val="00BA6571"/>
    <w:rsid w:val="00BA657B"/>
    <w:rsid w:val="00BA7215"/>
    <w:rsid w:val="00BA75B0"/>
    <w:rsid w:val="00BA7992"/>
    <w:rsid w:val="00BB0152"/>
    <w:rsid w:val="00BB0282"/>
    <w:rsid w:val="00BB09CA"/>
    <w:rsid w:val="00BB0BD9"/>
    <w:rsid w:val="00BB0F68"/>
    <w:rsid w:val="00BB11CF"/>
    <w:rsid w:val="00BB192C"/>
    <w:rsid w:val="00BB1A4A"/>
    <w:rsid w:val="00BB1F50"/>
    <w:rsid w:val="00BB203D"/>
    <w:rsid w:val="00BB2AAA"/>
    <w:rsid w:val="00BB2C48"/>
    <w:rsid w:val="00BB2CC1"/>
    <w:rsid w:val="00BB38DB"/>
    <w:rsid w:val="00BB3A9D"/>
    <w:rsid w:val="00BB3DA3"/>
    <w:rsid w:val="00BB4028"/>
    <w:rsid w:val="00BB4103"/>
    <w:rsid w:val="00BB4431"/>
    <w:rsid w:val="00BB443C"/>
    <w:rsid w:val="00BB4DD1"/>
    <w:rsid w:val="00BB5191"/>
    <w:rsid w:val="00BB5214"/>
    <w:rsid w:val="00BB5786"/>
    <w:rsid w:val="00BB59B3"/>
    <w:rsid w:val="00BB5A3D"/>
    <w:rsid w:val="00BB5C47"/>
    <w:rsid w:val="00BB610D"/>
    <w:rsid w:val="00BB6278"/>
    <w:rsid w:val="00BB64BE"/>
    <w:rsid w:val="00BB6CB3"/>
    <w:rsid w:val="00BB75B4"/>
    <w:rsid w:val="00BB7778"/>
    <w:rsid w:val="00BB7B3F"/>
    <w:rsid w:val="00BB7B6F"/>
    <w:rsid w:val="00BB7BAC"/>
    <w:rsid w:val="00BC01DC"/>
    <w:rsid w:val="00BC0800"/>
    <w:rsid w:val="00BC0B43"/>
    <w:rsid w:val="00BC0EB4"/>
    <w:rsid w:val="00BC0F77"/>
    <w:rsid w:val="00BC10E8"/>
    <w:rsid w:val="00BC1281"/>
    <w:rsid w:val="00BC14A2"/>
    <w:rsid w:val="00BC17AE"/>
    <w:rsid w:val="00BC1827"/>
    <w:rsid w:val="00BC18D3"/>
    <w:rsid w:val="00BC1E2D"/>
    <w:rsid w:val="00BC2114"/>
    <w:rsid w:val="00BC24F0"/>
    <w:rsid w:val="00BC2627"/>
    <w:rsid w:val="00BC2984"/>
    <w:rsid w:val="00BC3179"/>
    <w:rsid w:val="00BC319E"/>
    <w:rsid w:val="00BC33D6"/>
    <w:rsid w:val="00BC3868"/>
    <w:rsid w:val="00BC3BBF"/>
    <w:rsid w:val="00BC3CF0"/>
    <w:rsid w:val="00BC3E49"/>
    <w:rsid w:val="00BC3E4F"/>
    <w:rsid w:val="00BC40FB"/>
    <w:rsid w:val="00BC43FB"/>
    <w:rsid w:val="00BC478A"/>
    <w:rsid w:val="00BC4E75"/>
    <w:rsid w:val="00BC508A"/>
    <w:rsid w:val="00BC5200"/>
    <w:rsid w:val="00BC5476"/>
    <w:rsid w:val="00BC5559"/>
    <w:rsid w:val="00BC55C3"/>
    <w:rsid w:val="00BC59B6"/>
    <w:rsid w:val="00BC5AE1"/>
    <w:rsid w:val="00BC5B16"/>
    <w:rsid w:val="00BC5DC7"/>
    <w:rsid w:val="00BC62E7"/>
    <w:rsid w:val="00BC6684"/>
    <w:rsid w:val="00BC6A42"/>
    <w:rsid w:val="00BC6AC4"/>
    <w:rsid w:val="00BC6C17"/>
    <w:rsid w:val="00BC6C75"/>
    <w:rsid w:val="00BC771E"/>
    <w:rsid w:val="00BC7B2A"/>
    <w:rsid w:val="00BC7F95"/>
    <w:rsid w:val="00BD0559"/>
    <w:rsid w:val="00BD0782"/>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5CB"/>
    <w:rsid w:val="00BD51C4"/>
    <w:rsid w:val="00BD581D"/>
    <w:rsid w:val="00BD5D00"/>
    <w:rsid w:val="00BD5DA7"/>
    <w:rsid w:val="00BD66DE"/>
    <w:rsid w:val="00BD6B3A"/>
    <w:rsid w:val="00BD6E48"/>
    <w:rsid w:val="00BD6F1B"/>
    <w:rsid w:val="00BD72A8"/>
    <w:rsid w:val="00BD73C2"/>
    <w:rsid w:val="00BD7ABC"/>
    <w:rsid w:val="00BE03C3"/>
    <w:rsid w:val="00BE0691"/>
    <w:rsid w:val="00BE06C7"/>
    <w:rsid w:val="00BE086F"/>
    <w:rsid w:val="00BE0987"/>
    <w:rsid w:val="00BE1272"/>
    <w:rsid w:val="00BE15D8"/>
    <w:rsid w:val="00BE1A3D"/>
    <w:rsid w:val="00BE21A1"/>
    <w:rsid w:val="00BE2401"/>
    <w:rsid w:val="00BE29C7"/>
    <w:rsid w:val="00BE2C29"/>
    <w:rsid w:val="00BE2EA9"/>
    <w:rsid w:val="00BE37EC"/>
    <w:rsid w:val="00BE3B16"/>
    <w:rsid w:val="00BE4013"/>
    <w:rsid w:val="00BE4700"/>
    <w:rsid w:val="00BE471D"/>
    <w:rsid w:val="00BE4924"/>
    <w:rsid w:val="00BE4BDA"/>
    <w:rsid w:val="00BE4CEC"/>
    <w:rsid w:val="00BE4FE8"/>
    <w:rsid w:val="00BE5B62"/>
    <w:rsid w:val="00BE603D"/>
    <w:rsid w:val="00BE6394"/>
    <w:rsid w:val="00BE6B11"/>
    <w:rsid w:val="00BE6C03"/>
    <w:rsid w:val="00BE6EAE"/>
    <w:rsid w:val="00BE6F92"/>
    <w:rsid w:val="00BE71E5"/>
    <w:rsid w:val="00BE7425"/>
    <w:rsid w:val="00BE7496"/>
    <w:rsid w:val="00BE77E4"/>
    <w:rsid w:val="00BE789B"/>
    <w:rsid w:val="00BE7900"/>
    <w:rsid w:val="00BE7DA2"/>
    <w:rsid w:val="00BF0559"/>
    <w:rsid w:val="00BF0CE1"/>
    <w:rsid w:val="00BF0D6C"/>
    <w:rsid w:val="00BF0EA5"/>
    <w:rsid w:val="00BF277D"/>
    <w:rsid w:val="00BF2E1B"/>
    <w:rsid w:val="00BF2FE2"/>
    <w:rsid w:val="00BF320A"/>
    <w:rsid w:val="00BF3748"/>
    <w:rsid w:val="00BF37FD"/>
    <w:rsid w:val="00BF39C7"/>
    <w:rsid w:val="00BF4204"/>
    <w:rsid w:val="00BF43C7"/>
    <w:rsid w:val="00BF4F69"/>
    <w:rsid w:val="00BF5065"/>
    <w:rsid w:val="00BF580C"/>
    <w:rsid w:val="00BF5BB3"/>
    <w:rsid w:val="00BF5F6A"/>
    <w:rsid w:val="00BF65FB"/>
    <w:rsid w:val="00BF6A4C"/>
    <w:rsid w:val="00BF6CF9"/>
    <w:rsid w:val="00BF70C8"/>
    <w:rsid w:val="00BF7360"/>
    <w:rsid w:val="00BF74CC"/>
    <w:rsid w:val="00BF74E3"/>
    <w:rsid w:val="00BF7C67"/>
    <w:rsid w:val="00C0078C"/>
    <w:rsid w:val="00C007F5"/>
    <w:rsid w:val="00C00D1C"/>
    <w:rsid w:val="00C0102C"/>
    <w:rsid w:val="00C0154A"/>
    <w:rsid w:val="00C01D6C"/>
    <w:rsid w:val="00C02206"/>
    <w:rsid w:val="00C02441"/>
    <w:rsid w:val="00C0254E"/>
    <w:rsid w:val="00C0255E"/>
    <w:rsid w:val="00C028A0"/>
    <w:rsid w:val="00C02C5E"/>
    <w:rsid w:val="00C03995"/>
    <w:rsid w:val="00C0454E"/>
    <w:rsid w:val="00C046AB"/>
    <w:rsid w:val="00C0486A"/>
    <w:rsid w:val="00C0520F"/>
    <w:rsid w:val="00C05537"/>
    <w:rsid w:val="00C055A3"/>
    <w:rsid w:val="00C056A3"/>
    <w:rsid w:val="00C05AE6"/>
    <w:rsid w:val="00C0613B"/>
    <w:rsid w:val="00C06BFF"/>
    <w:rsid w:val="00C07A89"/>
    <w:rsid w:val="00C07E6D"/>
    <w:rsid w:val="00C10575"/>
    <w:rsid w:val="00C109DD"/>
    <w:rsid w:val="00C10BB5"/>
    <w:rsid w:val="00C10FF4"/>
    <w:rsid w:val="00C1115D"/>
    <w:rsid w:val="00C1177C"/>
    <w:rsid w:val="00C11D34"/>
    <w:rsid w:val="00C1261F"/>
    <w:rsid w:val="00C12C75"/>
    <w:rsid w:val="00C12EF4"/>
    <w:rsid w:val="00C12FD2"/>
    <w:rsid w:val="00C13193"/>
    <w:rsid w:val="00C13396"/>
    <w:rsid w:val="00C1371F"/>
    <w:rsid w:val="00C138DE"/>
    <w:rsid w:val="00C13B1F"/>
    <w:rsid w:val="00C13BEF"/>
    <w:rsid w:val="00C14152"/>
    <w:rsid w:val="00C14157"/>
    <w:rsid w:val="00C1425C"/>
    <w:rsid w:val="00C1530A"/>
    <w:rsid w:val="00C158C6"/>
    <w:rsid w:val="00C16743"/>
    <w:rsid w:val="00C16FD9"/>
    <w:rsid w:val="00C172AB"/>
    <w:rsid w:val="00C17734"/>
    <w:rsid w:val="00C17816"/>
    <w:rsid w:val="00C20108"/>
    <w:rsid w:val="00C20287"/>
    <w:rsid w:val="00C204ED"/>
    <w:rsid w:val="00C20A8A"/>
    <w:rsid w:val="00C20AF8"/>
    <w:rsid w:val="00C210D5"/>
    <w:rsid w:val="00C21355"/>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4038"/>
    <w:rsid w:val="00C24192"/>
    <w:rsid w:val="00C2471E"/>
    <w:rsid w:val="00C24C7C"/>
    <w:rsid w:val="00C264A6"/>
    <w:rsid w:val="00C26B46"/>
    <w:rsid w:val="00C26CDF"/>
    <w:rsid w:val="00C2724C"/>
    <w:rsid w:val="00C273A1"/>
    <w:rsid w:val="00C274E7"/>
    <w:rsid w:val="00C27E1F"/>
    <w:rsid w:val="00C3007D"/>
    <w:rsid w:val="00C3010E"/>
    <w:rsid w:val="00C30365"/>
    <w:rsid w:val="00C305FF"/>
    <w:rsid w:val="00C30CCE"/>
    <w:rsid w:val="00C30EC8"/>
    <w:rsid w:val="00C30F47"/>
    <w:rsid w:val="00C31199"/>
    <w:rsid w:val="00C3192F"/>
    <w:rsid w:val="00C31EBC"/>
    <w:rsid w:val="00C31FFE"/>
    <w:rsid w:val="00C32087"/>
    <w:rsid w:val="00C32538"/>
    <w:rsid w:val="00C32BE1"/>
    <w:rsid w:val="00C32C0E"/>
    <w:rsid w:val="00C331D2"/>
    <w:rsid w:val="00C33326"/>
    <w:rsid w:val="00C3360F"/>
    <w:rsid w:val="00C339A0"/>
    <w:rsid w:val="00C3465A"/>
    <w:rsid w:val="00C34907"/>
    <w:rsid w:val="00C34B7A"/>
    <w:rsid w:val="00C34C0A"/>
    <w:rsid w:val="00C35004"/>
    <w:rsid w:val="00C354C5"/>
    <w:rsid w:val="00C35A11"/>
    <w:rsid w:val="00C35A7A"/>
    <w:rsid w:val="00C36014"/>
    <w:rsid w:val="00C37399"/>
    <w:rsid w:val="00C37A3F"/>
    <w:rsid w:val="00C40127"/>
    <w:rsid w:val="00C405D0"/>
    <w:rsid w:val="00C409D6"/>
    <w:rsid w:val="00C4115F"/>
    <w:rsid w:val="00C41DAF"/>
    <w:rsid w:val="00C41DCD"/>
    <w:rsid w:val="00C4217A"/>
    <w:rsid w:val="00C42493"/>
    <w:rsid w:val="00C42B1D"/>
    <w:rsid w:val="00C42D3A"/>
    <w:rsid w:val="00C42DE5"/>
    <w:rsid w:val="00C42F47"/>
    <w:rsid w:val="00C4334A"/>
    <w:rsid w:val="00C435F2"/>
    <w:rsid w:val="00C43772"/>
    <w:rsid w:val="00C438A8"/>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E98"/>
    <w:rsid w:val="00C51192"/>
    <w:rsid w:val="00C51437"/>
    <w:rsid w:val="00C5147E"/>
    <w:rsid w:val="00C517B0"/>
    <w:rsid w:val="00C51953"/>
    <w:rsid w:val="00C51A3E"/>
    <w:rsid w:val="00C52268"/>
    <w:rsid w:val="00C524D4"/>
    <w:rsid w:val="00C52EDE"/>
    <w:rsid w:val="00C53940"/>
    <w:rsid w:val="00C53AC6"/>
    <w:rsid w:val="00C53BAE"/>
    <w:rsid w:val="00C53E36"/>
    <w:rsid w:val="00C53F69"/>
    <w:rsid w:val="00C53FA0"/>
    <w:rsid w:val="00C54780"/>
    <w:rsid w:val="00C5484C"/>
    <w:rsid w:val="00C54CEE"/>
    <w:rsid w:val="00C55908"/>
    <w:rsid w:val="00C55AEB"/>
    <w:rsid w:val="00C55C8F"/>
    <w:rsid w:val="00C55D9A"/>
    <w:rsid w:val="00C561A1"/>
    <w:rsid w:val="00C56624"/>
    <w:rsid w:val="00C56B03"/>
    <w:rsid w:val="00C56E2F"/>
    <w:rsid w:val="00C56F4B"/>
    <w:rsid w:val="00C5707F"/>
    <w:rsid w:val="00C5776A"/>
    <w:rsid w:val="00C57982"/>
    <w:rsid w:val="00C579DE"/>
    <w:rsid w:val="00C57A4A"/>
    <w:rsid w:val="00C57A82"/>
    <w:rsid w:val="00C57E44"/>
    <w:rsid w:val="00C57EFF"/>
    <w:rsid w:val="00C57F14"/>
    <w:rsid w:val="00C57FC4"/>
    <w:rsid w:val="00C60097"/>
    <w:rsid w:val="00C60512"/>
    <w:rsid w:val="00C611DA"/>
    <w:rsid w:val="00C6201F"/>
    <w:rsid w:val="00C62855"/>
    <w:rsid w:val="00C62AA7"/>
    <w:rsid w:val="00C62D6D"/>
    <w:rsid w:val="00C62DFA"/>
    <w:rsid w:val="00C6348A"/>
    <w:rsid w:val="00C636E8"/>
    <w:rsid w:val="00C638DB"/>
    <w:rsid w:val="00C63900"/>
    <w:rsid w:val="00C63D64"/>
    <w:rsid w:val="00C64333"/>
    <w:rsid w:val="00C64457"/>
    <w:rsid w:val="00C64631"/>
    <w:rsid w:val="00C64B4E"/>
    <w:rsid w:val="00C64ED8"/>
    <w:rsid w:val="00C64F1F"/>
    <w:rsid w:val="00C64F31"/>
    <w:rsid w:val="00C65320"/>
    <w:rsid w:val="00C65C25"/>
    <w:rsid w:val="00C65DCD"/>
    <w:rsid w:val="00C6628D"/>
    <w:rsid w:val="00C6641E"/>
    <w:rsid w:val="00C66456"/>
    <w:rsid w:val="00C668C8"/>
    <w:rsid w:val="00C66C13"/>
    <w:rsid w:val="00C672B0"/>
    <w:rsid w:val="00C6735D"/>
    <w:rsid w:val="00C6753B"/>
    <w:rsid w:val="00C70265"/>
    <w:rsid w:val="00C703CD"/>
    <w:rsid w:val="00C70621"/>
    <w:rsid w:val="00C7065A"/>
    <w:rsid w:val="00C709DB"/>
    <w:rsid w:val="00C70EFC"/>
    <w:rsid w:val="00C71C0B"/>
    <w:rsid w:val="00C71F22"/>
    <w:rsid w:val="00C7243C"/>
    <w:rsid w:val="00C72A79"/>
    <w:rsid w:val="00C73581"/>
    <w:rsid w:val="00C73E83"/>
    <w:rsid w:val="00C73FD2"/>
    <w:rsid w:val="00C740F9"/>
    <w:rsid w:val="00C742C7"/>
    <w:rsid w:val="00C74636"/>
    <w:rsid w:val="00C75F09"/>
    <w:rsid w:val="00C76219"/>
    <w:rsid w:val="00C7685A"/>
    <w:rsid w:val="00C768E0"/>
    <w:rsid w:val="00C76AA2"/>
    <w:rsid w:val="00C76FE8"/>
    <w:rsid w:val="00C778F0"/>
    <w:rsid w:val="00C800B9"/>
    <w:rsid w:val="00C8010E"/>
    <w:rsid w:val="00C80394"/>
    <w:rsid w:val="00C8056C"/>
    <w:rsid w:val="00C805DD"/>
    <w:rsid w:val="00C80667"/>
    <w:rsid w:val="00C808CA"/>
    <w:rsid w:val="00C81149"/>
    <w:rsid w:val="00C81382"/>
    <w:rsid w:val="00C81B98"/>
    <w:rsid w:val="00C81C20"/>
    <w:rsid w:val="00C81C47"/>
    <w:rsid w:val="00C81DE2"/>
    <w:rsid w:val="00C8251B"/>
    <w:rsid w:val="00C827C3"/>
    <w:rsid w:val="00C829FF"/>
    <w:rsid w:val="00C82BB5"/>
    <w:rsid w:val="00C8306F"/>
    <w:rsid w:val="00C83878"/>
    <w:rsid w:val="00C83F08"/>
    <w:rsid w:val="00C841BF"/>
    <w:rsid w:val="00C849D5"/>
    <w:rsid w:val="00C84F89"/>
    <w:rsid w:val="00C8533F"/>
    <w:rsid w:val="00C85479"/>
    <w:rsid w:val="00C85817"/>
    <w:rsid w:val="00C8595C"/>
    <w:rsid w:val="00C85CF3"/>
    <w:rsid w:val="00C85E66"/>
    <w:rsid w:val="00C8639F"/>
    <w:rsid w:val="00C86927"/>
    <w:rsid w:val="00C86EFD"/>
    <w:rsid w:val="00C87184"/>
    <w:rsid w:val="00C87876"/>
    <w:rsid w:val="00C87E6D"/>
    <w:rsid w:val="00C90867"/>
    <w:rsid w:val="00C90E1F"/>
    <w:rsid w:val="00C90FDB"/>
    <w:rsid w:val="00C91D6C"/>
    <w:rsid w:val="00C922F5"/>
    <w:rsid w:val="00C926F6"/>
    <w:rsid w:val="00C927CE"/>
    <w:rsid w:val="00C92CB9"/>
    <w:rsid w:val="00C9395C"/>
    <w:rsid w:val="00C93B57"/>
    <w:rsid w:val="00C93C0F"/>
    <w:rsid w:val="00C93D2C"/>
    <w:rsid w:val="00C94240"/>
    <w:rsid w:val="00C942FB"/>
    <w:rsid w:val="00C947E2"/>
    <w:rsid w:val="00C94A19"/>
    <w:rsid w:val="00C94F21"/>
    <w:rsid w:val="00C95595"/>
    <w:rsid w:val="00C95E86"/>
    <w:rsid w:val="00C97891"/>
    <w:rsid w:val="00C978BE"/>
    <w:rsid w:val="00CA028F"/>
    <w:rsid w:val="00CA0951"/>
    <w:rsid w:val="00CA0CE9"/>
    <w:rsid w:val="00CA107E"/>
    <w:rsid w:val="00CA15A2"/>
    <w:rsid w:val="00CA1883"/>
    <w:rsid w:val="00CA1AEE"/>
    <w:rsid w:val="00CA2059"/>
    <w:rsid w:val="00CA26BD"/>
    <w:rsid w:val="00CA2F5C"/>
    <w:rsid w:val="00CA302F"/>
    <w:rsid w:val="00CA35A0"/>
    <w:rsid w:val="00CA391C"/>
    <w:rsid w:val="00CA3AF5"/>
    <w:rsid w:val="00CA3DB6"/>
    <w:rsid w:val="00CA4099"/>
    <w:rsid w:val="00CA4209"/>
    <w:rsid w:val="00CA567E"/>
    <w:rsid w:val="00CA5C24"/>
    <w:rsid w:val="00CA5E3A"/>
    <w:rsid w:val="00CA5FD3"/>
    <w:rsid w:val="00CA68BF"/>
    <w:rsid w:val="00CA6BE1"/>
    <w:rsid w:val="00CA6EEF"/>
    <w:rsid w:val="00CA7027"/>
    <w:rsid w:val="00CA7E86"/>
    <w:rsid w:val="00CB0383"/>
    <w:rsid w:val="00CB0E0B"/>
    <w:rsid w:val="00CB1020"/>
    <w:rsid w:val="00CB11A2"/>
    <w:rsid w:val="00CB29BE"/>
    <w:rsid w:val="00CB3041"/>
    <w:rsid w:val="00CB326E"/>
    <w:rsid w:val="00CB33A3"/>
    <w:rsid w:val="00CB3558"/>
    <w:rsid w:val="00CB35EE"/>
    <w:rsid w:val="00CB379A"/>
    <w:rsid w:val="00CB39A3"/>
    <w:rsid w:val="00CB3CE3"/>
    <w:rsid w:val="00CB3F62"/>
    <w:rsid w:val="00CB42AF"/>
    <w:rsid w:val="00CB4556"/>
    <w:rsid w:val="00CB46FE"/>
    <w:rsid w:val="00CB4DFC"/>
    <w:rsid w:val="00CB533D"/>
    <w:rsid w:val="00CB687A"/>
    <w:rsid w:val="00CB6A6C"/>
    <w:rsid w:val="00CB6AA6"/>
    <w:rsid w:val="00CB70C3"/>
    <w:rsid w:val="00CB716F"/>
    <w:rsid w:val="00CB7E30"/>
    <w:rsid w:val="00CC0370"/>
    <w:rsid w:val="00CC040E"/>
    <w:rsid w:val="00CC0C07"/>
    <w:rsid w:val="00CC22D3"/>
    <w:rsid w:val="00CC230A"/>
    <w:rsid w:val="00CC250B"/>
    <w:rsid w:val="00CC2D01"/>
    <w:rsid w:val="00CC2D23"/>
    <w:rsid w:val="00CC2EED"/>
    <w:rsid w:val="00CC3020"/>
    <w:rsid w:val="00CC3260"/>
    <w:rsid w:val="00CC373C"/>
    <w:rsid w:val="00CC3AF3"/>
    <w:rsid w:val="00CC3F1F"/>
    <w:rsid w:val="00CC4097"/>
    <w:rsid w:val="00CC41E4"/>
    <w:rsid w:val="00CC49E4"/>
    <w:rsid w:val="00CC50AD"/>
    <w:rsid w:val="00CC5708"/>
    <w:rsid w:val="00CC5D23"/>
    <w:rsid w:val="00CC62ED"/>
    <w:rsid w:val="00CC6633"/>
    <w:rsid w:val="00CC6771"/>
    <w:rsid w:val="00CC683A"/>
    <w:rsid w:val="00CC68C3"/>
    <w:rsid w:val="00CC6E50"/>
    <w:rsid w:val="00CC70C0"/>
    <w:rsid w:val="00CC724D"/>
    <w:rsid w:val="00CC75D9"/>
    <w:rsid w:val="00CC76C2"/>
    <w:rsid w:val="00CC7714"/>
    <w:rsid w:val="00CC7A5E"/>
    <w:rsid w:val="00CD0132"/>
    <w:rsid w:val="00CD048B"/>
    <w:rsid w:val="00CD04A2"/>
    <w:rsid w:val="00CD05C7"/>
    <w:rsid w:val="00CD0B0F"/>
    <w:rsid w:val="00CD0F0C"/>
    <w:rsid w:val="00CD0FE3"/>
    <w:rsid w:val="00CD10A1"/>
    <w:rsid w:val="00CD120D"/>
    <w:rsid w:val="00CD17EB"/>
    <w:rsid w:val="00CD2742"/>
    <w:rsid w:val="00CD2AFA"/>
    <w:rsid w:val="00CD2D36"/>
    <w:rsid w:val="00CD2F29"/>
    <w:rsid w:val="00CD3030"/>
    <w:rsid w:val="00CD31E2"/>
    <w:rsid w:val="00CD3911"/>
    <w:rsid w:val="00CD3DCE"/>
    <w:rsid w:val="00CD3DD2"/>
    <w:rsid w:val="00CD4106"/>
    <w:rsid w:val="00CD4140"/>
    <w:rsid w:val="00CD4B57"/>
    <w:rsid w:val="00CD4E93"/>
    <w:rsid w:val="00CD6569"/>
    <w:rsid w:val="00CD6999"/>
    <w:rsid w:val="00CD6D99"/>
    <w:rsid w:val="00CD6ED3"/>
    <w:rsid w:val="00CD71F5"/>
    <w:rsid w:val="00CD7243"/>
    <w:rsid w:val="00CD7631"/>
    <w:rsid w:val="00CD7B72"/>
    <w:rsid w:val="00CD7FD7"/>
    <w:rsid w:val="00CE02CF"/>
    <w:rsid w:val="00CE0591"/>
    <w:rsid w:val="00CE103B"/>
    <w:rsid w:val="00CE149F"/>
    <w:rsid w:val="00CE1735"/>
    <w:rsid w:val="00CE1A9D"/>
    <w:rsid w:val="00CE1F39"/>
    <w:rsid w:val="00CE1F41"/>
    <w:rsid w:val="00CE20BE"/>
    <w:rsid w:val="00CE21BE"/>
    <w:rsid w:val="00CE25F8"/>
    <w:rsid w:val="00CE26B7"/>
    <w:rsid w:val="00CE26C0"/>
    <w:rsid w:val="00CE276B"/>
    <w:rsid w:val="00CE2983"/>
    <w:rsid w:val="00CE2EDD"/>
    <w:rsid w:val="00CE2EF6"/>
    <w:rsid w:val="00CE3AE1"/>
    <w:rsid w:val="00CE3EA0"/>
    <w:rsid w:val="00CE3EDB"/>
    <w:rsid w:val="00CE4117"/>
    <w:rsid w:val="00CE4D4D"/>
    <w:rsid w:val="00CE4F20"/>
    <w:rsid w:val="00CE5342"/>
    <w:rsid w:val="00CE5447"/>
    <w:rsid w:val="00CE57FC"/>
    <w:rsid w:val="00CE5E29"/>
    <w:rsid w:val="00CE65AE"/>
    <w:rsid w:val="00CE6B89"/>
    <w:rsid w:val="00CE72F7"/>
    <w:rsid w:val="00CF014B"/>
    <w:rsid w:val="00CF063D"/>
    <w:rsid w:val="00CF0E9D"/>
    <w:rsid w:val="00CF0EB4"/>
    <w:rsid w:val="00CF12EE"/>
    <w:rsid w:val="00CF1909"/>
    <w:rsid w:val="00CF2640"/>
    <w:rsid w:val="00CF2649"/>
    <w:rsid w:val="00CF2B57"/>
    <w:rsid w:val="00CF2E09"/>
    <w:rsid w:val="00CF334E"/>
    <w:rsid w:val="00CF3BB9"/>
    <w:rsid w:val="00CF3D65"/>
    <w:rsid w:val="00CF41C3"/>
    <w:rsid w:val="00CF461E"/>
    <w:rsid w:val="00CF47C5"/>
    <w:rsid w:val="00CF5340"/>
    <w:rsid w:val="00CF53F2"/>
    <w:rsid w:val="00CF5B2B"/>
    <w:rsid w:val="00CF5F84"/>
    <w:rsid w:val="00CF6394"/>
    <w:rsid w:val="00CF6695"/>
    <w:rsid w:val="00CF68A9"/>
    <w:rsid w:val="00CF68AF"/>
    <w:rsid w:val="00CF6C05"/>
    <w:rsid w:val="00CF6DFD"/>
    <w:rsid w:val="00CF6E8F"/>
    <w:rsid w:val="00CF7381"/>
    <w:rsid w:val="00CF7C8E"/>
    <w:rsid w:val="00D00431"/>
    <w:rsid w:val="00D0044D"/>
    <w:rsid w:val="00D00459"/>
    <w:rsid w:val="00D006FE"/>
    <w:rsid w:val="00D00CEF"/>
    <w:rsid w:val="00D00DBD"/>
    <w:rsid w:val="00D00E1E"/>
    <w:rsid w:val="00D01601"/>
    <w:rsid w:val="00D01A59"/>
    <w:rsid w:val="00D01AAB"/>
    <w:rsid w:val="00D01DBD"/>
    <w:rsid w:val="00D020E2"/>
    <w:rsid w:val="00D020FB"/>
    <w:rsid w:val="00D02249"/>
    <w:rsid w:val="00D022EC"/>
    <w:rsid w:val="00D02E6D"/>
    <w:rsid w:val="00D0388F"/>
    <w:rsid w:val="00D039E8"/>
    <w:rsid w:val="00D03D5E"/>
    <w:rsid w:val="00D03E01"/>
    <w:rsid w:val="00D041E0"/>
    <w:rsid w:val="00D04306"/>
    <w:rsid w:val="00D048CA"/>
    <w:rsid w:val="00D049AB"/>
    <w:rsid w:val="00D05387"/>
    <w:rsid w:val="00D053E4"/>
    <w:rsid w:val="00D0551F"/>
    <w:rsid w:val="00D0569F"/>
    <w:rsid w:val="00D057FB"/>
    <w:rsid w:val="00D058CD"/>
    <w:rsid w:val="00D05A73"/>
    <w:rsid w:val="00D05CAA"/>
    <w:rsid w:val="00D05EF2"/>
    <w:rsid w:val="00D06154"/>
    <w:rsid w:val="00D06381"/>
    <w:rsid w:val="00D0646A"/>
    <w:rsid w:val="00D06691"/>
    <w:rsid w:val="00D06C3D"/>
    <w:rsid w:val="00D06C5E"/>
    <w:rsid w:val="00D06FC0"/>
    <w:rsid w:val="00D072F5"/>
    <w:rsid w:val="00D07385"/>
    <w:rsid w:val="00D073D5"/>
    <w:rsid w:val="00D07574"/>
    <w:rsid w:val="00D07A9A"/>
    <w:rsid w:val="00D07BD7"/>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95F"/>
    <w:rsid w:val="00D14065"/>
    <w:rsid w:val="00D14CA1"/>
    <w:rsid w:val="00D156E1"/>
    <w:rsid w:val="00D15B46"/>
    <w:rsid w:val="00D15CAB"/>
    <w:rsid w:val="00D160AF"/>
    <w:rsid w:val="00D16608"/>
    <w:rsid w:val="00D16B39"/>
    <w:rsid w:val="00D16B9D"/>
    <w:rsid w:val="00D171AD"/>
    <w:rsid w:val="00D174CB"/>
    <w:rsid w:val="00D17A03"/>
    <w:rsid w:val="00D17A96"/>
    <w:rsid w:val="00D17B0C"/>
    <w:rsid w:val="00D17C24"/>
    <w:rsid w:val="00D202A7"/>
    <w:rsid w:val="00D206CB"/>
    <w:rsid w:val="00D20B17"/>
    <w:rsid w:val="00D20E51"/>
    <w:rsid w:val="00D2130B"/>
    <w:rsid w:val="00D220A6"/>
    <w:rsid w:val="00D22615"/>
    <w:rsid w:val="00D227C7"/>
    <w:rsid w:val="00D23169"/>
    <w:rsid w:val="00D231F7"/>
    <w:rsid w:val="00D23882"/>
    <w:rsid w:val="00D238F7"/>
    <w:rsid w:val="00D23942"/>
    <w:rsid w:val="00D23C9B"/>
    <w:rsid w:val="00D2456A"/>
    <w:rsid w:val="00D2476F"/>
    <w:rsid w:val="00D24969"/>
    <w:rsid w:val="00D24C3F"/>
    <w:rsid w:val="00D24D47"/>
    <w:rsid w:val="00D24D65"/>
    <w:rsid w:val="00D25786"/>
    <w:rsid w:val="00D25B00"/>
    <w:rsid w:val="00D25C1F"/>
    <w:rsid w:val="00D25F7D"/>
    <w:rsid w:val="00D26447"/>
    <w:rsid w:val="00D26898"/>
    <w:rsid w:val="00D2689A"/>
    <w:rsid w:val="00D26D66"/>
    <w:rsid w:val="00D27361"/>
    <w:rsid w:val="00D273C7"/>
    <w:rsid w:val="00D279E1"/>
    <w:rsid w:val="00D279EA"/>
    <w:rsid w:val="00D30177"/>
    <w:rsid w:val="00D3017F"/>
    <w:rsid w:val="00D30598"/>
    <w:rsid w:val="00D30E90"/>
    <w:rsid w:val="00D30EBF"/>
    <w:rsid w:val="00D31213"/>
    <w:rsid w:val="00D31828"/>
    <w:rsid w:val="00D3204F"/>
    <w:rsid w:val="00D32139"/>
    <w:rsid w:val="00D3284C"/>
    <w:rsid w:val="00D32883"/>
    <w:rsid w:val="00D328E8"/>
    <w:rsid w:val="00D329DB"/>
    <w:rsid w:val="00D333FA"/>
    <w:rsid w:val="00D34466"/>
    <w:rsid w:val="00D34503"/>
    <w:rsid w:val="00D345A7"/>
    <w:rsid w:val="00D35C02"/>
    <w:rsid w:val="00D35E88"/>
    <w:rsid w:val="00D36996"/>
    <w:rsid w:val="00D3701C"/>
    <w:rsid w:val="00D370AF"/>
    <w:rsid w:val="00D370DA"/>
    <w:rsid w:val="00D372C8"/>
    <w:rsid w:val="00D37560"/>
    <w:rsid w:val="00D379CA"/>
    <w:rsid w:val="00D37CA1"/>
    <w:rsid w:val="00D40190"/>
    <w:rsid w:val="00D407B8"/>
    <w:rsid w:val="00D40B31"/>
    <w:rsid w:val="00D40B94"/>
    <w:rsid w:val="00D41B4E"/>
    <w:rsid w:val="00D41C4E"/>
    <w:rsid w:val="00D41FA8"/>
    <w:rsid w:val="00D4241C"/>
    <w:rsid w:val="00D428AE"/>
    <w:rsid w:val="00D42B7D"/>
    <w:rsid w:val="00D42BF5"/>
    <w:rsid w:val="00D42D72"/>
    <w:rsid w:val="00D42E7E"/>
    <w:rsid w:val="00D43083"/>
    <w:rsid w:val="00D430C3"/>
    <w:rsid w:val="00D43F66"/>
    <w:rsid w:val="00D44168"/>
    <w:rsid w:val="00D44355"/>
    <w:rsid w:val="00D445F8"/>
    <w:rsid w:val="00D4484B"/>
    <w:rsid w:val="00D44E30"/>
    <w:rsid w:val="00D45302"/>
    <w:rsid w:val="00D453F2"/>
    <w:rsid w:val="00D45DAA"/>
    <w:rsid w:val="00D465BD"/>
    <w:rsid w:val="00D46844"/>
    <w:rsid w:val="00D4698D"/>
    <w:rsid w:val="00D46BF3"/>
    <w:rsid w:val="00D46D42"/>
    <w:rsid w:val="00D46ECF"/>
    <w:rsid w:val="00D47688"/>
    <w:rsid w:val="00D47DBC"/>
    <w:rsid w:val="00D50202"/>
    <w:rsid w:val="00D50A2B"/>
    <w:rsid w:val="00D50AD2"/>
    <w:rsid w:val="00D51107"/>
    <w:rsid w:val="00D512E0"/>
    <w:rsid w:val="00D513B7"/>
    <w:rsid w:val="00D516D9"/>
    <w:rsid w:val="00D516F7"/>
    <w:rsid w:val="00D51908"/>
    <w:rsid w:val="00D51F7E"/>
    <w:rsid w:val="00D52169"/>
    <w:rsid w:val="00D521C4"/>
    <w:rsid w:val="00D52396"/>
    <w:rsid w:val="00D52780"/>
    <w:rsid w:val="00D528D3"/>
    <w:rsid w:val="00D533B6"/>
    <w:rsid w:val="00D5359A"/>
    <w:rsid w:val="00D5383A"/>
    <w:rsid w:val="00D5451A"/>
    <w:rsid w:val="00D545B8"/>
    <w:rsid w:val="00D54619"/>
    <w:rsid w:val="00D547ED"/>
    <w:rsid w:val="00D54896"/>
    <w:rsid w:val="00D54985"/>
    <w:rsid w:val="00D550CD"/>
    <w:rsid w:val="00D55179"/>
    <w:rsid w:val="00D5564B"/>
    <w:rsid w:val="00D559FC"/>
    <w:rsid w:val="00D563CB"/>
    <w:rsid w:val="00D56B3E"/>
    <w:rsid w:val="00D572DA"/>
    <w:rsid w:val="00D603C5"/>
    <w:rsid w:val="00D604D9"/>
    <w:rsid w:val="00D60E10"/>
    <w:rsid w:val="00D60F7A"/>
    <w:rsid w:val="00D61040"/>
    <w:rsid w:val="00D615C1"/>
    <w:rsid w:val="00D61D7B"/>
    <w:rsid w:val="00D61F13"/>
    <w:rsid w:val="00D61F77"/>
    <w:rsid w:val="00D626E4"/>
    <w:rsid w:val="00D62771"/>
    <w:rsid w:val="00D62CE6"/>
    <w:rsid w:val="00D634A7"/>
    <w:rsid w:val="00D63709"/>
    <w:rsid w:val="00D63B35"/>
    <w:rsid w:val="00D63B84"/>
    <w:rsid w:val="00D63DEC"/>
    <w:rsid w:val="00D64685"/>
    <w:rsid w:val="00D646CC"/>
    <w:rsid w:val="00D648C5"/>
    <w:rsid w:val="00D64D4E"/>
    <w:rsid w:val="00D65144"/>
    <w:rsid w:val="00D6548E"/>
    <w:rsid w:val="00D656B3"/>
    <w:rsid w:val="00D65BEB"/>
    <w:rsid w:val="00D661A1"/>
    <w:rsid w:val="00D66B35"/>
    <w:rsid w:val="00D67757"/>
    <w:rsid w:val="00D67C01"/>
    <w:rsid w:val="00D67F8E"/>
    <w:rsid w:val="00D70F0C"/>
    <w:rsid w:val="00D711B7"/>
    <w:rsid w:val="00D7169A"/>
    <w:rsid w:val="00D73495"/>
    <w:rsid w:val="00D73918"/>
    <w:rsid w:val="00D73E0F"/>
    <w:rsid w:val="00D741FC"/>
    <w:rsid w:val="00D7442C"/>
    <w:rsid w:val="00D744E5"/>
    <w:rsid w:val="00D75F90"/>
    <w:rsid w:val="00D7621C"/>
    <w:rsid w:val="00D766DC"/>
    <w:rsid w:val="00D77210"/>
    <w:rsid w:val="00D7774B"/>
    <w:rsid w:val="00D7780C"/>
    <w:rsid w:val="00D7796A"/>
    <w:rsid w:val="00D77B06"/>
    <w:rsid w:val="00D77D61"/>
    <w:rsid w:val="00D80316"/>
    <w:rsid w:val="00D805F5"/>
    <w:rsid w:val="00D809F9"/>
    <w:rsid w:val="00D80B14"/>
    <w:rsid w:val="00D80D10"/>
    <w:rsid w:val="00D80F88"/>
    <w:rsid w:val="00D8115A"/>
    <w:rsid w:val="00D81161"/>
    <w:rsid w:val="00D8131C"/>
    <w:rsid w:val="00D81CD6"/>
    <w:rsid w:val="00D81D84"/>
    <w:rsid w:val="00D821AB"/>
    <w:rsid w:val="00D825D6"/>
    <w:rsid w:val="00D828FC"/>
    <w:rsid w:val="00D82930"/>
    <w:rsid w:val="00D839ED"/>
    <w:rsid w:val="00D84599"/>
    <w:rsid w:val="00D846BA"/>
    <w:rsid w:val="00D84987"/>
    <w:rsid w:val="00D84CD2"/>
    <w:rsid w:val="00D84D38"/>
    <w:rsid w:val="00D8511B"/>
    <w:rsid w:val="00D85BDE"/>
    <w:rsid w:val="00D86811"/>
    <w:rsid w:val="00D8686F"/>
    <w:rsid w:val="00D87473"/>
    <w:rsid w:val="00D8753C"/>
    <w:rsid w:val="00D8789C"/>
    <w:rsid w:val="00D87A49"/>
    <w:rsid w:val="00D87CBD"/>
    <w:rsid w:val="00D9012C"/>
    <w:rsid w:val="00D902C0"/>
    <w:rsid w:val="00D90EFE"/>
    <w:rsid w:val="00D914AE"/>
    <w:rsid w:val="00D91C9F"/>
    <w:rsid w:val="00D93012"/>
    <w:rsid w:val="00D93164"/>
    <w:rsid w:val="00D93759"/>
    <w:rsid w:val="00D93B6C"/>
    <w:rsid w:val="00D93EB8"/>
    <w:rsid w:val="00D9410D"/>
    <w:rsid w:val="00D946E4"/>
    <w:rsid w:val="00D94ACF"/>
    <w:rsid w:val="00D94B1C"/>
    <w:rsid w:val="00D94EA0"/>
    <w:rsid w:val="00D95747"/>
    <w:rsid w:val="00D95F02"/>
    <w:rsid w:val="00D964CE"/>
    <w:rsid w:val="00D96616"/>
    <w:rsid w:val="00D96ED3"/>
    <w:rsid w:val="00D9736F"/>
    <w:rsid w:val="00D97437"/>
    <w:rsid w:val="00D976FA"/>
    <w:rsid w:val="00D97B1F"/>
    <w:rsid w:val="00DA07EB"/>
    <w:rsid w:val="00DA0CFC"/>
    <w:rsid w:val="00DA180F"/>
    <w:rsid w:val="00DA18EC"/>
    <w:rsid w:val="00DA1BA8"/>
    <w:rsid w:val="00DA2052"/>
    <w:rsid w:val="00DA2456"/>
    <w:rsid w:val="00DA2519"/>
    <w:rsid w:val="00DA2849"/>
    <w:rsid w:val="00DA2D2B"/>
    <w:rsid w:val="00DA2F9D"/>
    <w:rsid w:val="00DA3461"/>
    <w:rsid w:val="00DA3995"/>
    <w:rsid w:val="00DA3C4E"/>
    <w:rsid w:val="00DA3EAE"/>
    <w:rsid w:val="00DA4805"/>
    <w:rsid w:val="00DA495A"/>
    <w:rsid w:val="00DA49E3"/>
    <w:rsid w:val="00DA50CD"/>
    <w:rsid w:val="00DA50F0"/>
    <w:rsid w:val="00DA535C"/>
    <w:rsid w:val="00DA5820"/>
    <w:rsid w:val="00DA5BEA"/>
    <w:rsid w:val="00DA5D97"/>
    <w:rsid w:val="00DA65B3"/>
    <w:rsid w:val="00DA6982"/>
    <w:rsid w:val="00DA72A8"/>
    <w:rsid w:val="00DA776C"/>
    <w:rsid w:val="00DA79A6"/>
    <w:rsid w:val="00DA7F0B"/>
    <w:rsid w:val="00DA7F21"/>
    <w:rsid w:val="00DB0215"/>
    <w:rsid w:val="00DB11D7"/>
    <w:rsid w:val="00DB1284"/>
    <w:rsid w:val="00DB1391"/>
    <w:rsid w:val="00DB17D2"/>
    <w:rsid w:val="00DB1A57"/>
    <w:rsid w:val="00DB1A96"/>
    <w:rsid w:val="00DB1F21"/>
    <w:rsid w:val="00DB2009"/>
    <w:rsid w:val="00DB23EA"/>
    <w:rsid w:val="00DB25E8"/>
    <w:rsid w:val="00DB2B91"/>
    <w:rsid w:val="00DB2E06"/>
    <w:rsid w:val="00DB31AC"/>
    <w:rsid w:val="00DB3255"/>
    <w:rsid w:val="00DB3413"/>
    <w:rsid w:val="00DB369C"/>
    <w:rsid w:val="00DB38AE"/>
    <w:rsid w:val="00DB38CA"/>
    <w:rsid w:val="00DB3A0D"/>
    <w:rsid w:val="00DB3B1D"/>
    <w:rsid w:val="00DB3B6D"/>
    <w:rsid w:val="00DB3ECF"/>
    <w:rsid w:val="00DB42FF"/>
    <w:rsid w:val="00DB4304"/>
    <w:rsid w:val="00DB4341"/>
    <w:rsid w:val="00DB4F66"/>
    <w:rsid w:val="00DB611B"/>
    <w:rsid w:val="00DB6457"/>
    <w:rsid w:val="00DB658F"/>
    <w:rsid w:val="00DB660F"/>
    <w:rsid w:val="00DB6873"/>
    <w:rsid w:val="00DB6924"/>
    <w:rsid w:val="00DB6BD8"/>
    <w:rsid w:val="00DB6C8F"/>
    <w:rsid w:val="00DB6F09"/>
    <w:rsid w:val="00DB7C45"/>
    <w:rsid w:val="00DB7CEE"/>
    <w:rsid w:val="00DB7DC1"/>
    <w:rsid w:val="00DC036F"/>
    <w:rsid w:val="00DC0685"/>
    <w:rsid w:val="00DC11F7"/>
    <w:rsid w:val="00DC1208"/>
    <w:rsid w:val="00DC2172"/>
    <w:rsid w:val="00DC24E3"/>
    <w:rsid w:val="00DC26FA"/>
    <w:rsid w:val="00DC28A7"/>
    <w:rsid w:val="00DC2C18"/>
    <w:rsid w:val="00DC2DCA"/>
    <w:rsid w:val="00DC343E"/>
    <w:rsid w:val="00DC370A"/>
    <w:rsid w:val="00DC3B25"/>
    <w:rsid w:val="00DC3E06"/>
    <w:rsid w:val="00DC4446"/>
    <w:rsid w:val="00DC48DE"/>
    <w:rsid w:val="00DC4E95"/>
    <w:rsid w:val="00DC52A3"/>
    <w:rsid w:val="00DC55A5"/>
    <w:rsid w:val="00DC569E"/>
    <w:rsid w:val="00DC5EF4"/>
    <w:rsid w:val="00DC72E5"/>
    <w:rsid w:val="00DC72F3"/>
    <w:rsid w:val="00DC75EB"/>
    <w:rsid w:val="00DC7777"/>
    <w:rsid w:val="00DD01E2"/>
    <w:rsid w:val="00DD02F6"/>
    <w:rsid w:val="00DD1A68"/>
    <w:rsid w:val="00DD1E38"/>
    <w:rsid w:val="00DD2573"/>
    <w:rsid w:val="00DD2832"/>
    <w:rsid w:val="00DD2CD6"/>
    <w:rsid w:val="00DD3374"/>
    <w:rsid w:val="00DD37E7"/>
    <w:rsid w:val="00DD3F25"/>
    <w:rsid w:val="00DD3F67"/>
    <w:rsid w:val="00DD4300"/>
    <w:rsid w:val="00DD476E"/>
    <w:rsid w:val="00DD548E"/>
    <w:rsid w:val="00DD55BA"/>
    <w:rsid w:val="00DD56EF"/>
    <w:rsid w:val="00DD5EA7"/>
    <w:rsid w:val="00DD6837"/>
    <w:rsid w:val="00DD686D"/>
    <w:rsid w:val="00DD68F5"/>
    <w:rsid w:val="00DD6BFE"/>
    <w:rsid w:val="00DD73F5"/>
    <w:rsid w:val="00DD750F"/>
    <w:rsid w:val="00DD77CC"/>
    <w:rsid w:val="00DD7B26"/>
    <w:rsid w:val="00DD7D36"/>
    <w:rsid w:val="00DD7DE9"/>
    <w:rsid w:val="00DD7FDF"/>
    <w:rsid w:val="00DE035E"/>
    <w:rsid w:val="00DE06C7"/>
    <w:rsid w:val="00DE08D8"/>
    <w:rsid w:val="00DE0D57"/>
    <w:rsid w:val="00DE0DC2"/>
    <w:rsid w:val="00DE0E4C"/>
    <w:rsid w:val="00DE1274"/>
    <w:rsid w:val="00DE14DC"/>
    <w:rsid w:val="00DE178B"/>
    <w:rsid w:val="00DE1B84"/>
    <w:rsid w:val="00DE1DB9"/>
    <w:rsid w:val="00DE1EE6"/>
    <w:rsid w:val="00DE21B0"/>
    <w:rsid w:val="00DE2628"/>
    <w:rsid w:val="00DE2A7B"/>
    <w:rsid w:val="00DE2FCD"/>
    <w:rsid w:val="00DE306A"/>
    <w:rsid w:val="00DE4199"/>
    <w:rsid w:val="00DE45EA"/>
    <w:rsid w:val="00DE47BC"/>
    <w:rsid w:val="00DE485E"/>
    <w:rsid w:val="00DE49AB"/>
    <w:rsid w:val="00DE55E5"/>
    <w:rsid w:val="00DE6522"/>
    <w:rsid w:val="00DE69DB"/>
    <w:rsid w:val="00DE6C13"/>
    <w:rsid w:val="00DE6F8B"/>
    <w:rsid w:val="00DE7109"/>
    <w:rsid w:val="00DE7118"/>
    <w:rsid w:val="00DE77D6"/>
    <w:rsid w:val="00DE7C65"/>
    <w:rsid w:val="00DE7DA9"/>
    <w:rsid w:val="00DE7FBE"/>
    <w:rsid w:val="00DF06C2"/>
    <w:rsid w:val="00DF0E23"/>
    <w:rsid w:val="00DF1586"/>
    <w:rsid w:val="00DF188B"/>
    <w:rsid w:val="00DF2577"/>
    <w:rsid w:val="00DF260A"/>
    <w:rsid w:val="00DF2854"/>
    <w:rsid w:val="00DF2A9A"/>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D8E"/>
    <w:rsid w:val="00DF7ED4"/>
    <w:rsid w:val="00E0007D"/>
    <w:rsid w:val="00E0009D"/>
    <w:rsid w:val="00E00966"/>
    <w:rsid w:val="00E009E9"/>
    <w:rsid w:val="00E00DFA"/>
    <w:rsid w:val="00E017E7"/>
    <w:rsid w:val="00E01B6F"/>
    <w:rsid w:val="00E01E27"/>
    <w:rsid w:val="00E01F09"/>
    <w:rsid w:val="00E01F0E"/>
    <w:rsid w:val="00E025AF"/>
    <w:rsid w:val="00E026F9"/>
    <w:rsid w:val="00E0279A"/>
    <w:rsid w:val="00E02EF9"/>
    <w:rsid w:val="00E0330C"/>
    <w:rsid w:val="00E0331C"/>
    <w:rsid w:val="00E034C9"/>
    <w:rsid w:val="00E039D1"/>
    <w:rsid w:val="00E03DA4"/>
    <w:rsid w:val="00E042FF"/>
    <w:rsid w:val="00E04EB5"/>
    <w:rsid w:val="00E04F74"/>
    <w:rsid w:val="00E05034"/>
    <w:rsid w:val="00E0528F"/>
    <w:rsid w:val="00E0530C"/>
    <w:rsid w:val="00E056F1"/>
    <w:rsid w:val="00E05F0A"/>
    <w:rsid w:val="00E062DE"/>
    <w:rsid w:val="00E06849"/>
    <w:rsid w:val="00E068F2"/>
    <w:rsid w:val="00E06A67"/>
    <w:rsid w:val="00E06CEC"/>
    <w:rsid w:val="00E06D12"/>
    <w:rsid w:val="00E071D3"/>
    <w:rsid w:val="00E07975"/>
    <w:rsid w:val="00E10692"/>
    <w:rsid w:val="00E1127E"/>
    <w:rsid w:val="00E1221D"/>
    <w:rsid w:val="00E122C0"/>
    <w:rsid w:val="00E1241E"/>
    <w:rsid w:val="00E1278C"/>
    <w:rsid w:val="00E127D9"/>
    <w:rsid w:val="00E128AB"/>
    <w:rsid w:val="00E129A4"/>
    <w:rsid w:val="00E12C5D"/>
    <w:rsid w:val="00E12F1A"/>
    <w:rsid w:val="00E13512"/>
    <w:rsid w:val="00E138CC"/>
    <w:rsid w:val="00E13BBD"/>
    <w:rsid w:val="00E13CC7"/>
    <w:rsid w:val="00E13D54"/>
    <w:rsid w:val="00E14197"/>
    <w:rsid w:val="00E144D5"/>
    <w:rsid w:val="00E1476F"/>
    <w:rsid w:val="00E1498D"/>
    <w:rsid w:val="00E14A24"/>
    <w:rsid w:val="00E14D06"/>
    <w:rsid w:val="00E151E9"/>
    <w:rsid w:val="00E15D69"/>
    <w:rsid w:val="00E15D91"/>
    <w:rsid w:val="00E160A1"/>
    <w:rsid w:val="00E164A9"/>
    <w:rsid w:val="00E167C5"/>
    <w:rsid w:val="00E1683A"/>
    <w:rsid w:val="00E16904"/>
    <w:rsid w:val="00E16CDB"/>
    <w:rsid w:val="00E16FAC"/>
    <w:rsid w:val="00E17544"/>
    <w:rsid w:val="00E17546"/>
    <w:rsid w:val="00E17917"/>
    <w:rsid w:val="00E17970"/>
    <w:rsid w:val="00E17B50"/>
    <w:rsid w:val="00E17D1D"/>
    <w:rsid w:val="00E206C6"/>
    <w:rsid w:val="00E2093A"/>
    <w:rsid w:val="00E20A1C"/>
    <w:rsid w:val="00E20A58"/>
    <w:rsid w:val="00E214E9"/>
    <w:rsid w:val="00E21748"/>
    <w:rsid w:val="00E21EEB"/>
    <w:rsid w:val="00E21FA8"/>
    <w:rsid w:val="00E2250D"/>
    <w:rsid w:val="00E22982"/>
    <w:rsid w:val="00E235DA"/>
    <w:rsid w:val="00E2382E"/>
    <w:rsid w:val="00E23A14"/>
    <w:rsid w:val="00E23E63"/>
    <w:rsid w:val="00E24559"/>
    <w:rsid w:val="00E245FE"/>
    <w:rsid w:val="00E246C3"/>
    <w:rsid w:val="00E246D0"/>
    <w:rsid w:val="00E24BE6"/>
    <w:rsid w:val="00E24D97"/>
    <w:rsid w:val="00E25308"/>
    <w:rsid w:val="00E25A27"/>
    <w:rsid w:val="00E25DC7"/>
    <w:rsid w:val="00E25E25"/>
    <w:rsid w:val="00E26A3B"/>
    <w:rsid w:val="00E26B84"/>
    <w:rsid w:val="00E26D5C"/>
    <w:rsid w:val="00E26DBC"/>
    <w:rsid w:val="00E2704F"/>
    <w:rsid w:val="00E272B9"/>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3A7E"/>
    <w:rsid w:val="00E33B02"/>
    <w:rsid w:val="00E34279"/>
    <w:rsid w:val="00E3438F"/>
    <w:rsid w:val="00E34AF4"/>
    <w:rsid w:val="00E34C2A"/>
    <w:rsid w:val="00E34CA3"/>
    <w:rsid w:val="00E34E3E"/>
    <w:rsid w:val="00E35470"/>
    <w:rsid w:val="00E354A4"/>
    <w:rsid w:val="00E359A5"/>
    <w:rsid w:val="00E35C75"/>
    <w:rsid w:val="00E35EFD"/>
    <w:rsid w:val="00E3624A"/>
    <w:rsid w:val="00E364D4"/>
    <w:rsid w:val="00E36E58"/>
    <w:rsid w:val="00E36F01"/>
    <w:rsid w:val="00E37122"/>
    <w:rsid w:val="00E37D73"/>
    <w:rsid w:val="00E406E7"/>
    <w:rsid w:val="00E4085D"/>
    <w:rsid w:val="00E40BE1"/>
    <w:rsid w:val="00E40C3A"/>
    <w:rsid w:val="00E40D62"/>
    <w:rsid w:val="00E41377"/>
    <w:rsid w:val="00E4169C"/>
    <w:rsid w:val="00E4179A"/>
    <w:rsid w:val="00E41C23"/>
    <w:rsid w:val="00E41D11"/>
    <w:rsid w:val="00E41E38"/>
    <w:rsid w:val="00E41F95"/>
    <w:rsid w:val="00E42027"/>
    <w:rsid w:val="00E42075"/>
    <w:rsid w:val="00E42120"/>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5DC8"/>
    <w:rsid w:val="00E46086"/>
    <w:rsid w:val="00E46137"/>
    <w:rsid w:val="00E46697"/>
    <w:rsid w:val="00E46766"/>
    <w:rsid w:val="00E4685A"/>
    <w:rsid w:val="00E46993"/>
    <w:rsid w:val="00E46C98"/>
    <w:rsid w:val="00E47140"/>
    <w:rsid w:val="00E47185"/>
    <w:rsid w:val="00E47299"/>
    <w:rsid w:val="00E4759D"/>
    <w:rsid w:val="00E4764D"/>
    <w:rsid w:val="00E47A83"/>
    <w:rsid w:val="00E50E50"/>
    <w:rsid w:val="00E514C3"/>
    <w:rsid w:val="00E514E8"/>
    <w:rsid w:val="00E51FF0"/>
    <w:rsid w:val="00E52596"/>
    <w:rsid w:val="00E52BEC"/>
    <w:rsid w:val="00E52C59"/>
    <w:rsid w:val="00E52D85"/>
    <w:rsid w:val="00E5377F"/>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71CA"/>
    <w:rsid w:val="00E578FA"/>
    <w:rsid w:val="00E579F6"/>
    <w:rsid w:val="00E57D43"/>
    <w:rsid w:val="00E60307"/>
    <w:rsid w:val="00E60601"/>
    <w:rsid w:val="00E60A40"/>
    <w:rsid w:val="00E60BCF"/>
    <w:rsid w:val="00E60EF9"/>
    <w:rsid w:val="00E6101B"/>
    <w:rsid w:val="00E61766"/>
    <w:rsid w:val="00E62011"/>
    <w:rsid w:val="00E622AE"/>
    <w:rsid w:val="00E62540"/>
    <w:rsid w:val="00E62593"/>
    <w:rsid w:val="00E62635"/>
    <w:rsid w:val="00E62D70"/>
    <w:rsid w:val="00E638A1"/>
    <w:rsid w:val="00E63951"/>
    <w:rsid w:val="00E63996"/>
    <w:rsid w:val="00E63F7A"/>
    <w:rsid w:val="00E64BAA"/>
    <w:rsid w:val="00E64EF0"/>
    <w:rsid w:val="00E65016"/>
    <w:rsid w:val="00E65722"/>
    <w:rsid w:val="00E65A1F"/>
    <w:rsid w:val="00E65D40"/>
    <w:rsid w:val="00E65E1B"/>
    <w:rsid w:val="00E666FC"/>
    <w:rsid w:val="00E66940"/>
    <w:rsid w:val="00E66AD1"/>
    <w:rsid w:val="00E66C77"/>
    <w:rsid w:val="00E66EB9"/>
    <w:rsid w:val="00E67113"/>
    <w:rsid w:val="00E67186"/>
    <w:rsid w:val="00E678D0"/>
    <w:rsid w:val="00E67EB5"/>
    <w:rsid w:val="00E70508"/>
    <w:rsid w:val="00E70892"/>
    <w:rsid w:val="00E71697"/>
    <w:rsid w:val="00E71C87"/>
    <w:rsid w:val="00E71DAD"/>
    <w:rsid w:val="00E71F2A"/>
    <w:rsid w:val="00E72822"/>
    <w:rsid w:val="00E72D4C"/>
    <w:rsid w:val="00E72E52"/>
    <w:rsid w:val="00E72F1E"/>
    <w:rsid w:val="00E72F29"/>
    <w:rsid w:val="00E73A01"/>
    <w:rsid w:val="00E73C1B"/>
    <w:rsid w:val="00E73C9B"/>
    <w:rsid w:val="00E74071"/>
    <w:rsid w:val="00E74343"/>
    <w:rsid w:val="00E7501D"/>
    <w:rsid w:val="00E75381"/>
    <w:rsid w:val="00E75615"/>
    <w:rsid w:val="00E7573E"/>
    <w:rsid w:val="00E757AB"/>
    <w:rsid w:val="00E75C4F"/>
    <w:rsid w:val="00E75D41"/>
    <w:rsid w:val="00E762E3"/>
    <w:rsid w:val="00E7639B"/>
    <w:rsid w:val="00E7725B"/>
    <w:rsid w:val="00E772D6"/>
    <w:rsid w:val="00E772E4"/>
    <w:rsid w:val="00E774F8"/>
    <w:rsid w:val="00E77811"/>
    <w:rsid w:val="00E77FBB"/>
    <w:rsid w:val="00E8008A"/>
    <w:rsid w:val="00E80566"/>
    <w:rsid w:val="00E80DF4"/>
    <w:rsid w:val="00E81060"/>
    <w:rsid w:val="00E8147F"/>
    <w:rsid w:val="00E818BF"/>
    <w:rsid w:val="00E818CE"/>
    <w:rsid w:val="00E82875"/>
    <w:rsid w:val="00E82C6F"/>
    <w:rsid w:val="00E83492"/>
    <w:rsid w:val="00E837C0"/>
    <w:rsid w:val="00E8464D"/>
    <w:rsid w:val="00E846FB"/>
    <w:rsid w:val="00E84F16"/>
    <w:rsid w:val="00E8519B"/>
    <w:rsid w:val="00E85281"/>
    <w:rsid w:val="00E85A88"/>
    <w:rsid w:val="00E85C6B"/>
    <w:rsid w:val="00E85EB6"/>
    <w:rsid w:val="00E86317"/>
    <w:rsid w:val="00E86603"/>
    <w:rsid w:val="00E876B2"/>
    <w:rsid w:val="00E90340"/>
    <w:rsid w:val="00E90551"/>
    <w:rsid w:val="00E9094B"/>
    <w:rsid w:val="00E90CE0"/>
    <w:rsid w:val="00E90FAC"/>
    <w:rsid w:val="00E9117D"/>
    <w:rsid w:val="00E913BF"/>
    <w:rsid w:val="00E91D4D"/>
    <w:rsid w:val="00E91F1C"/>
    <w:rsid w:val="00E92236"/>
    <w:rsid w:val="00E929E7"/>
    <w:rsid w:val="00E92B3F"/>
    <w:rsid w:val="00E92C81"/>
    <w:rsid w:val="00E930CA"/>
    <w:rsid w:val="00E933C5"/>
    <w:rsid w:val="00E93896"/>
    <w:rsid w:val="00E93F15"/>
    <w:rsid w:val="00E9408B"/>
    <w:rsid w:val="00E94461"/>
    <w:rsid w:val="00E9482E"/>
    <w:rsid w:val="00E94A5E"/>
    <w:rsid w:val="00E94CE9"/>
    <w:rsid w:val="00E94D3D"/>
    <w:rsid w:val="00E956FF"/>
    <w:rsid w:val="00E95AC3"/>
    <w:rsid w:val="00E95D52"/>
    <w:rsid w:val="00E96334"/>
    <w:rsid w:val="00E96537"/>
    <w:rsid w:val="00E9690E"/>
    <w:rsid w:val="00E97F96"/>
    <w:rsid w:val="00EA03F6"/>
    <w:rsid w:val="00EA0BD4"/>
    <w:rsid w:val="00EA0E7E"/>
    <w:rsid w:val="00EA1533"/>
    <w:rsid w:val="00EA1632"/>
    <w:rsid w:val="00EA1925"/>
    <w:rsid w:val="00EA1974"/>
    <w:rsid w:val="00EA1B24"/>
    <w:rsid w:val="00EA1E6F"/>
    <w:rsid w:val="00EA211E"/>
    <w:rsid w:val="00EA3051"/>
    <w:rsid w:val="00EA3881"/>
    <w:rsid w:val="00EA3B2E"/>
    <w:rsid w:val="00EA3B3B"/>
    <w:rsid w:val="00EA3D83"/>
    <w:rsid w:val="00EA3D97"/>
    <w:rsid w:val="00EA410E"/>
    <w:rsid w:val="00EA42DC"/>
    <w:rsid w:val="00EA4956"/>
    <w:rsid w:val="00EA508B"/>
    <w:rsid w:val="00EA5683"/>
    <w:rsid w:val="00EA5E73"/>
    <w:rsid w:val="00EA5EC1"/>
    <w:rsid w:val="00EA5F6F"/>
    <w:rsid w:val="00EA6075"/>
    <w:rsid w:val="00EA6178"/>
    <w:rsid w:val="00EA6436"/>
    <w:rsid w:val="00EA68CA"/>
    <w:rsid w:val="00EA6A03"/>
    <w:rsid w:val="00EA6CC6"/>
    <w:rsid w:val="00EA71F4"/>
    <w:rsid w:val="00EA7526"/>
    <w:rsid w:val="00EA7641"/>
    <w:rsid w:val="00EA789A"/>
    <w:rsid w:val="00EB0930"/>
    <w:rsid w:val="00EB0B72"/>
    <w:rsid w:val="00EB143C"/>
    <w:rsid w:val="00EB176C"/>
    <w:rsid w:val="00EB1788"/>
    <w:rsid w:val="00EB1EB4"/>
    <w:rsid w:val="00EB21D2"/>
    <w:rsid w:val="00EB2566"/>
    <w:rsid w:val="00EB256E"/>
    <w:rsid w:val="00EB281B"/>
    <w:rsid w:val="00EB2A1C"/>
    <w:rsid w:val="00EB2C6E"/>
    <w:rsid w:val="00EB2DF6"/>
    <w:rsid w:val="00EB2E41"/>
    <w:rsid w:val="00EB3596"/>
    <w:rsid w:val="00EB37F5"/>
    <w:rsid w:val="00EB430C"/>
    <w:rsid w:val="00EB4884"/>
    <w:rsid w:val="00EB4D2B"/>
    <w:rsid w:val="00EB4DE3"/>
    <w:rsid w:val="00EB4F1F"/>
    <w:rsid w:val="00EB4F79"/>
    <w:rsid w:val="00EB5552"/>
    <w:rsid w:val="00EB57CE"/>
    <w:rsid w:val="00EB66E6"/>
    <w:rsid w:val="00EB684D"/>
    <w:rsid w:val="00EB7325"/>
    <w:rsid w:val="00EB7346"/>
    <w:rsid w:val="00EB75D2"/>
    <w:rsid w:val="00EB7928"/>
    <w:rsid w:val="00EB7C8C"/>
    <w:rsid w:val="00EB7D79"/>
    <w:rsid w:val="00EB7E69"/>
    <w:rsid w:val="00EB7F38"/>
    <w:rsid w:val="00EC069A"/>
    <w:rsid w:val="00EC06AA"/>
    <w:rsid w:val="00EC0720"/>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404C"/>
    <w:rsid w:val="00EC40F9"/>
    <w:rsid w:val="00EC4B14"/>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9"/>
    <w:rsid w:val="00EC737D"/>
    <w:rsid w:val="00EC7547"/>
    <w:rsid w:val="00EC7ACB"/>
    <w:rsid w:val="00ED0014"/>
    <w:rsid w:val="00ED022F"/>
    <w:rsid w:val="00ED11CE"/>
    <w:rsid w:val="00ED13B2"/>
    <w:rsid w:val="00ED1C41"/>
    <w:rsid w:val="00ED2894"/>
    <w:rsid w:val="00ED2B45"/>
    <w:rsid w:val="00ED2E35"/>
    <w:rsid w:val="00ED3182"/>
    <w:rsid w:val="00ED3E9D"/>
    <w:rsid w:val="00ED3EE8"/>
    <w:rsid w:val="00ED476D"/>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54D"/>
    <w:rsid w:val="00ED7DCB"/>
    <w:rsid w:val="00EE0029"/>
    <w:rsid w:val="00EE03E1"/>
    <w:rsid w:val="00EE056C"/>
    <w:rsid w:val="00EE070C"/>
    <w:rsid w:val="00EE09AC"/>
    <w:rsid w:val="00EE0AF4"/>
    <w:rsid w:val="00EE0E23"/>
    <w:rsid w:val="00EE20D0"/>
    <w:rsid w:val="00EE23EA"/>
    <w:rsid w:val="00EE260E"/>
    <w:rsid w:val="00EE2949"/>
    <w:rsid w:val="00EE3505"/>
    <w:rsid w:val="00EE365B"/>
    <w:rsid w:val="00EE3678"/>
    <w:rsid w:val="00EE3EA2"/>
    <w:rsid w:val="00EE3F24"/>
    <w:rsid w:val="00EE435F"/>
    <w:rsid w:val="00EE4556"/>
    <w:rsid w:val="00EE4A6F"/>
    <w:rsid w:val="00EE4E68"/>
    <w:rsid w:val="00EE5AA0"/>
    <w:rsid w:val="00EE5C00"/>
    <w:rsid w:val="00EE61F7"/>
    <w:rsid w:val="00EE669F"/>
    <w:rsid w:val="00EE67A7"/>
    <w:rsid w:val="00EE6866"/>
    <w:rsid w:val="00EE6CE1"/>
    <w:rsid w:val="00EE7071"/>
    <w:rsid w:val="00EE712B"/>
    <w:rsid w:val="00EE71C7"/>
    <w:rsid w:val="00EE71EB"/>
    <w:rsid w:val="00EE78E3"/>
    <w:rsid w:val="00EE7C88"/>
    <w:rsid w:val="00EF0AF3"/>
    <w:rsid w:val="00EF0B96"/>
    <w:rsid w:val="00EF0BA7"/>
    <w:rsid w:val="00EF0CAA"/>
    <w:rsid w:val="00EF1033"/>
    <w:rsid w:val="00EF1442"/>
    <w:rsid w:val="00EF146F"/>
    <w:rsid w:val="00EF165A"/>
    <w:rsid w:val="00EF17AA"/>
    <w:rsid w:val="00EF1E78"/>
    <w:rsid w:val="00EF2390"/>
    <w:rsid w:val="00EF27DD"/>
    <w:rsid w:val="00EF2F6F"/>
    <w:rsid w:val="00EF3048"/>
    <w:rsid w:val="00EF30F0"/>
    <w:rsid w:val="00EF3814"/>
    <w:rsid w:val="00EF3878"/>
    <w:rsid w:val="00EF399B"/>
    <w:rsid w:val="00EF4319"/>
    <w:rsid w:val="00EF450E"/>
    <w:rsid w:val="00EF45F6"/>
    <w:rsid w:val="00EF47DC"/>
    <w:rsid w:val="00EF47EE"/>
    <w:rsid w:val="00EF4EED"/>
    <w:rsid w:val="00EF4FF8"/>
    <w:rsid w:val="00EF5BAB"/>
    <w:rsid w:val="00EF5E49"/>
    <w:rsid w:val="00EF62D6"/>
    <w:rsid w:val="00EF652F"/>
    <w:rsid w:val="00EF6815"/>
    <w:rsid w:val="00EF686A"/>
    <w:rsid w:val="00EF6DAD"/>
    <w:rsid w:val="00EF6F76"/>
    <w:rsid w:val="00F00160"/>
    <w:rsid w:val="00F00381"/>
    <w:rsid w:val="00F00792"/>
    <w:rsid w:val="00F014A0"/>
    <w:rsid w:val="00F01F1A"/>
    <w:rsid w:val="00F022F8"/>
    <w:rsid w:val="00F02324"/>
    <w:rsid w:val="00F027FF"/>
    <w:rsid w:val="00F02D1F"/>
    <w:rsid w:val="00F03072"/>
    <w:rsid w:val="00F030DE"/>
    <w:rsid w:val="00F038B8"/>
    <w:rsid w:val="00F039C4"/>
    <w:rsid w:val="00F03DD5"/>
    <w:rsid w:val="00F03ED3"/>
    <w:rsid w:val="00F052A2"/>
    <w:rsid w:val="00F0556C"/>
    <w:rsid w:val="00F058E6"/>
    <w:rsid w:val="00F064C6"/>
    <w:rsid w:val="00F0650F"/>
    <w:rsid w:val="00F066DE"/>
    <w:rsid w:val="00F069E5"/>
    <w:rsid w:val="00F06B5D"/>
    <w:rsid w:val="00F073C3"/>
    <w:rsid w:val="00F07B77"/>
    <w:rsid w:val="00F07C4F"/>
    <w:rsid w:val="00F07C65"/>
    <w:rsid w:val="00F07C70"/>
    <w:rsid w:val="00F07D89"/>
    <w:rsid w:val="00F101A5"/>
    <w:rsid w:val="00F10346"/>
    <w:rsid w:val="00F10531"/>
    <w:rsid w:val="00F1053D"/>
    <w:rsid w:val="00F10805"/>
    <w:rsid w:val="00F108DB"/>
    <w:rsid w:val="00F10B36"/>
    <w:rsid w:val="00F10D56"/>
    <w:rsid w:val="00F10E97"/>
    <w:rsid w:val="00F1102A"/>
    <w:rsid w:val="00F1103A"/>
    <w:rsid w:val="00F112AE"/>
    <w:rsid w:val="00F114BF"/>
    <w:rsid w:val="00F115AB"/>
    <w:rsid w:val="00F1225F"/>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4FBD"/>
    <w:rsid w:val="00F156B5"/>
    <w:rsid w:val="00F15BA3"/>
    <w:rsid w:val="00F15E8B"/>
    <w:rsid w:val="00F15EA2"/>
    <w:rsid w:val="00F15EF3"/>
    <w:rsid w:val="00F165BC"/>
    <w:rsid w:val="00F1687A"/>
    <w:rsid w:val="00F16CC0"/>
    <w:rsid w:val="00F16F88"/>
    <w:rsid w:val="00F16FAE"/>
    <w:rsid w:val="00F17253"/>
    <w:rsid w:val="00F17319"/>
    <w:rsid w:val="00F2004F"/>
    <w:rsid w:val="00F2027D"/>
    <w:rsid w:val="00F2028B"/>
    <w:rsid w:val="00F2032A"/>
    <w:rsid w:val="00F2064D"/>
    <w:rsid w:val="00F20C03"/>
    <w:rsid w:val="00F2127F"/>
    <w:rsid w:val="00F21346"/>
    <w:rsid w:val="00F21361"/>
    <w:rsid w:val="00F2147D"/>
    <w:rsid w:val="00F214B8"/>
    <w:rsid w:val="00F21A3B"/>
    <w:rsid w:val="00F21AFE"/>
    <w:rsid w:val="00F21D9A"/>
    <w:rsid w:val="00F21F46"/>
    <w:rsid w:val="00F22160"/>
    <w:rsid w:val="00F2269B"/>
    <w:rsid w:val="00F2300C"/>
    <w:rsid w:val="00F2311C"/>
    <w:rsid w:val="00F23DBE"/>
    <w:rsid w:val="00F23E96"/>
    <w:rsid w:val="00F23EC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C7"/>
    <w:rsid w:val="00F30179"/>
    <w:rsid w:val="00F30606"/>
    <w:rsid w:val="00F30651"/>
    <w:rsid w:val="00F31E65"/>
    <w:rsid w:val="00F31F6A"/>
    <w:rsid w:val="00F321A3"/>
    <w:rsid w:val="00F32CE4"/>
    <w:rsid w:val="00F32E68"/>
    <w:rsid w:val="00F33A46"/>
    <w:rsid w:val="00F33A73"/>
    <w:rsid w:val="00F33BE8"/>
    <w:rsid w:val="00F3414F"/>
    <w:rsid w:val="00F341B0"/>
    <w:rsid w:val="00F341EA"/>
    <w:rsid w:val="00F34311"/>
    <w:rsid w:val="00F347FE"/>
    <w:rsid w:val="00F35178"/>
    <w:rsid w:val="00F356CC"/>
    <w:rsid w:val="00F35C70"/>
    <w:rsid w:val="00F35EB2"/>
    <w:rsid w:val="00F35F61"/>
    <w:rsid w:val="00F366A7"/>
    <w:rsid w:val="00F36A88"/>
    <w:rsid w:val="00F36CE2"/>
    <w:rsid w:val="00F36FF5"/>
    <w:rsid w:val="00F37334"/>
    <w:rsid w:val="00F378A4"/>
    <w:rsid w:val="00F379F3"/>
    <w:rsid w:val="00F40308"/>
    <w:rsid w:val="00F4078C"/>
    <w:rsid w:val="00F408D8"/>
    <w:rsid w:val="00F40BAB"/>
    <w:rsid w:val="00F416FF"/>
    <w:rsid w:val="00F41A86"/>
    <w:rsid w:val="00F41D3C"/>
    <w:rsid w:val="00F41D5C"/>
    <w:rsid w:val="00F41F9F"/>
    <w:rsid w:val="00F421B0"/>
    <w:rsid w:val="00F42B9B"/>
    <w:rsid w:val="00F42CFE"/>
    <w:rsid w:val="00F437CE"/>
    <w:rsid w:val="00F43B5A"/>
    <w:rsid w:val="00F43C12"/>
    <w:rsid w:val="00F43CC9"/>
    <w:rsid w:val="00F43F75"/>
    <w:rsid w:val="00F44C5A"/>
    <w:rsid w:val="00F45BF6"/>
    <w:rsid w:val="00F45D2F"/>
    <w:rsid w:val="00F45D79"/>
    <w:rsid w:val="00F461F8"/>
    <w:rsid w:val="00F46223"/>
    <w:rsid w:val="00F465C3"/>
    <w:rsid w:val="00F4662D"/>
    <w:rsid w:val="00F46745"/>
    <w:rsid w:val="00F47508"/>
    <w:rsid w:val="00F4792E"/>
    <w:rsid w:val="00F47BA7"/>
    <w:rsid w:val="00F47CA7"/>
    <w:rsid w:val="00F50311"/>
    <w:rsid w:val="00F507F0"/>
    <w:rsid w:val="00F50CCE"/>
    <w:rsid w:val="00F51166"/>
    <w:rsid w:val="00F511BD"/>
    <w:rsid w:val="00F5129C"/>
    <w:rsid w:val="00F51CB0"/>
    <w:rsid w:val="00F51E7D"/>
    <w:rsid w:val="00F51F4A"/>
    <w:rsid w:val="00F52127"/>
    <w:rsid w:val="00F5264D"/>
    <w:rsid w:val="00F5272D"/>
    <w:rsid w:val="00F53299"/>
    <w:rsid w:val="00F53AEE"/>
    <w:rsid w:val="00F54AEB"/>
    <w:rsid w:val="00F54D35"/>
    <w:rsid w:val="00F54D3A"/>
    <w:rsid w:val="00F55101"/>
    <w:rsid w:val="00F552BD"/>
    <w:rsid w:val="00F556C5"/>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766"/>
    <w:rsid w:val="00F60FBC"/>
    <w:rsid w:val="00F6110A"/>
    <w:rsid w:val="00F612DB"/>
    <w:rsid w:val="00F61315"/>
    <w:rsid w:val="00F6148E"/>
    <w:rsid w:val="00F6175E"/>
    <w:rsid w:val="00F6197F"/>
    <w:rsid w:val="00F622A9"/>
    <w:rsid w:val="00F62593"/>
    <w:rsid w:val="00F62DA1"/>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E53"/>
    <w:rsid w:val="00F66069"/>
    <w:rsid w:val="00F6622F"/>
    <w:rsid w:val="00F66410"/>
    <w:rsid w:val="00F666A7"/>
    <w:rsid w:val="00F66CDF"/>
    <w:rsid w:val="00F66E1D"/>
    <w:rsid w:val="00F67748"/>
    <w:rsid w:val="00F67891"/>
    <w:rsid w:val="00F67A3A"/>
    <w:rsid w:val="00F67A55"/>
    <w:rsid w:val="00F67EE2"/>
    <w:rsid w:val="00F70869"/>
    <w:rsid w:val="00F70BCF"/>
    <w:rsid w:val="00F70D79"/>
    <w:rsid w:val="00F70FA6"/>
    <w:rsid w:val="00F71209"/>
    <w:rsid w:val="00F71D97"/>
    <w:rsid w:val="00F72157"/>
    <w:rsid w:val="00F72A8A"/>
    <w:rsid w:val="00F72D3D"/>
    <w:rsid w:val="00F73042"/>
    <w:rsid w:val="00F7306B"/>
    <w:rsid w:val="00F7344B"/>
    <w:rsid w:val="00F7363A"/>
    <w:rsid w:val="00F74460"/>
    <w:rsid w:val="00F745F7"/>
    <w:rsid w:val="00F747DB"/>
    <w:rsid w:val="00F74885"/>
    <w:rsid w:val="00F750D6"/>
    <w:rsid w:val="00F753A1"/>
    <w:rsid w:val="00F753DE"/>
    <w:rsid w:val="00F75830"/>
    <w:rsid w:val="00F75E48"/>
    <w:rsid w:val="00F7617B"/>
    <w:rsid w:val="00F764AE"/>
    <w:rsid w:val="00F76B65"/>
    <w:rsid w:val="00F76C7A"/>
    <w:rsid w:val="00F76D7B"/>
    <w:rsid w:val="00F76FF7"/>
    <w:rsid w:val="00F773BC"/>
    <w:rsid w:val="00F775D0"/>
    <w:rsid w:val="00F77646"/>
    <w:rsid w:val="00F777D9"/>
    <w:rsid w:val="00F77824"/>
    <w:rsid w:val="00F77848"/>
    <w:rsid w:val="00F779D1"/>
    <w:rsid w:val="00F77CF1"/>
    <w:rsid w:val="00F77E1C"/>
    <w:rsid w:val="00F80141"/>
    <w:rsid w:val="00F80694"/>
    <w:rsid w:val="00F80D25"/>
    <w:rsid w:val="00F80FFF"/>
    <w:rsid w:val="00F816C9"/>
    <w:rsid w:val="00F81904"/>
    <w:rsid w:val="00F81B05"/>
    <w:rsid w:val="00F825F3"/>
    <w:rsid w:val="00F82668"/>
    <w:rsid w:val="00F827FF"/>
    <w:rsid w:val="00F82E76"/>
    <w:rsid w:val="00F8369E"/>
    <w:rsid w:val="00F83795"/>
    <w:rsid w:val="00F8389B"/>
    <w:rsid w:val="00F83CF3"/>
    <w:rsid w:val="00F84AB1"/>
    <w:rsid w:val="00F84F58"/>
    <w:rsid w:val="00F853A9"/>
    <w:rsid w:val="00F85B74"/>
    <w:rsid w:val="00F85E5F"/>
    <w:rsid w:val="00F865E8"/>
    <w:rsid w:val="00F868C1"/>
    <w:rsid w:val="00F868CA"/>
    <w:rsid w:val="00F86BCA"/>
    <w:rsid w:val="00F90004"/>
    <w:rsid w:val="00F9046C"/>
    <w:rsid w:val="00F90875"/>
    <w:rsid w:val="00F908F5"/>
    <w:rsid w:val="00F90EEC"/>
    <w:rsid w:val="00F90F6A"/>
    <w:rsid w:val="00F9148A"/>
    <w:rsid w:val="00F9189E"/>
    <w:rsid w:val="00F918A2"/>
    <w:rsid w:val="00F91BEB"/>
    <w:rsid w:val="00F91CC6"/>
    <w:rsid w:val="00F9262E"/>
    <w:rsid w:val="00F928D4"/>
    <w:rsid w:val="00F92AB0"/>
    <w:rsid w:val="00F92AC0"/>
    <w:rsid w:val="00F92E83"/>
    <w:rsid w:val="00F93C1B"/>
    <w:rsid w:val="00F93D07"/>
    <w:rsid w:val="00F93D7B"/>
    <w:rsid w:val="00F93DC8"/>
    <w:rsid w:val="00F946CA"/>
    <w:rsid w:val="00F94D16"/>
    <w:rsid w:val="00F94F42"/>
    <w:rsid w:val="00F95255"/>
    <w:rsid w:val="00F959E2"/>
    <w:rsid w:val="00F95AEE"/>
    <w:rsid w:val="00F95DDD"/>
    <w:rsid w:val="00F9620D"/>
    <w:rsid w:val="00F9636A"/>
    <w:rsid w:val="00F96608"/>
    <w:rsid w:val="00F96FD4"/>
    <w:rsid w:val="00F97543"/>
    <w:rsid w:val="00F9755E"/>
    <w:rsid w:val="00F9774D"/>
    <w:rsid w:val="00FA002F"/>
    <w:rsid w:val="00FA0088"/>
    <w:rsid w:val="00FA056A"/>
    <w:rsid w:val="00FA0636"/>
    <w:rsid w:val="00FA0E61"/>
    <w:rsid w:val="00FA1161"/>
    <w:rsid w:val="00FA1CF5"/>
    <w:rsid w:val="00FA21A4"/>
    <w:rsid w:val="00FA2296"/>
    <w:rsid w:val="00FA23D1"/>
    <w:rsid w:val="00FA28DD"/>
    <w:rsid w:val="00FA2FED"/>
    <w:rsid w:val="00FA364E"/>
    <w:rsid w:val="00FA39FD"/>
    <w:rsid w:val="00FA3DF7"/>
    <w:rsid w:val="00FA4B51"/>
    <w:rsid w:val="00FA4B5C"/>
    <w:rsid w:val="00FA5285"/>
    <w:rsid w:val="00FA6EE2"/>
    <w:rsid w:val="00FA7140"/>
    <w:rsid w:val="00FA7265"/>
    <w:rsid w:val="00FA753E"/>
    <w:rsid w:val="00FA759E"/>
    <w:rsid w:val="00FA7AF9"/>
    <w:rsid w:val="00FA7CEE"/>
    <w:rsid w:val="00FA7D46"/>
    <w:rsid w:val="00FA7EEB"/>
    <w:rsid w:val="00FB020C"/>
    <w:rsid w:val="00FB0563"/>
    <w:rsid w:val="00FB0864"/>
    <w:rsid w:val="00FB0B77"/>
    <w:rsid w:val="00FB0EE8"/>
    <w:rsid w:val="00FB1145"/>
    <w:rsid w:val="00FB171A"/>
    <w:rsid w:val="00FB175E"/>
    <w:rsid w:val="00FB182E"/>
    <w:rsid w:val="00FB1BD6"/>
    <w:rsid w:val="00FB1D54"/>
    <w:rsid w:val="00FB2290"/>
    <w:rsid w:val="00FB287D"/>
    <w:rsid w:val="00FB28D2"/>
    <w:rsid w:val="00FB29F8"/>
    <w:rsid w:val="00FB2A6B"/>
    <w:rsid w:val="00FB3182"/>
    <w:rsid w:val="00FB3398"/>
    <w:rsid w:val="00FB339A"/>
    <w:rsid w:val="00FB3F8A"/>
    <w:rsid w:val="00FB443A"/>
    <w:rsid w:val="00FB4458"/>
    <w:rsid w:val="00FB4998"/>
    <w:rsid w:val="00FB4BEA"/>
    <w:rsid w:val="00FB51D5"/>
    <w:rsid w:val="00FB57B9"/>
    <w:rsid w:val="00FB57CA"/>
    <w:rsid w:val="00FB669B"/>
    <w:rsid w:val="00FB6818"/>
    <w:rsid w:val="00FB6905"/>
    <w:rsid w:val="00FB695B"/>
    <w:rsid w:val="00FB6BF6"/>
    <w:rsid w:val="00FB71EA"/>
    <w:rsid w:val="00FB7BE8"/>
    <w:rsid w:val="00FB7D5C"/>
    <w:rsid w:val="00FB7F18"/>
    <w:rsid w:val="00FC0417"/>
    <w:rsid w:val="00FC0438"/>
    <w:rsid w:val="00FC0C68"/>
    <w:rsid w:val="00FC0CA2"/>
    <w:rsid w:val="00FC0F99"/>
    <w:rsid w:val="00FC0FB9"/>
    <w:rsid w:val="00FC10E7"/>
    <w:rsid w:val="00FC118B"/>
    <w:rsid w:val="00FC137D"/>
    <w:rsid w:val="00FC18A0"/>
    <w:rsid w:val="00FC201D"/>
    <w:rsid w:val="00FC238F"/>
    <w:rsid w:val="00FC3349"/>
    <w:rsid w:val="00FC355A"/>
    <w:rsid w:val="00FC35D3"/>
    <w:rsid w:val="00FC4614"/>
    <w:rsid w:val="00FC58AF"/>
    <w:rsid w:val="00FC5F24"/>
    <w:rsid w:val="00FC5F8E"/>
    <w:rsid w:val="00FC6284"/>
    <w:rsid w:val="00FC68BA"/>
    <w:rsid w:val="00FC6A5C"/>
    <w:rsid w:val="00FC6C92"/>
    <w:rsid w:val="00FC7212"/>
    <w:rsid w:val="00FC7857"/>
    <w:rsid w:val="00FC7F04"/>
    <w:rsid w:val="00FD0A1F"/>
    <w:rsid w:val="00FD0B28"/>
    <w:rsid w:val="00FD0BDB"/>
    <w:rsid w:val="00FD0C19"/>
    <w:rsid w:val="00FD0C58"/>
    <w:rsid w:val="00FD0D7F"/>
    <w:rsid w:val="00FD0F7A"/>
    <w:rsid w:val="00FD0FB0"/>
    <w:rsid w:val="00FD1964"/>
    <w:rsid w:val="00FD1FEF"/>
    <w:rsid w:val="00FD2771"/>
    <w:rsid w:val="00FD2AA4"/>
    <w:rsid w:val="00FD2E00"/>
    <w:rsid w:val="00FD3641"/>
    <w:rsid w:val="00FD3973"/>
    <w:rsid w:val="00FD40AE"/>
    <w:rsid w:val="00FD44E8"/>
    <w:rsid w:val="00FD4C1D"/>
    <w:rsid w:val="00FD4E64"/>
    <w:rsid w:val="00FD504E"/>
    <w:rsid w:val="00FD51C7"/>
    <w:rsid w:val="00FD5721"/>
    <w:rsid w:val="00FD589D"/>
    <w:rsid w:val="00FD58FC"/>
    <w:rsid w:val="00FD59A9"/>
    <w:rsid w:val="00FD5A84"/>
    <w:rsid w:val="00FD5B5D"/>
    <w:rsid w:val="00FD5C05"/>
    <w:rsid w:val="00FD67AC"/>
    <w:rsid w:val="00FD6911"/>
    <w:rsid w:val="00FD6A95"/>
    <w:rsid w:val="00FD6EB4"/>
    <w:rsid w:val="00FD6FCA"/>
    <w:rsid w:val="00FD7543"/>
    <w:rsid w:val="00FD7D24"/>
    <w:rsid w:val="00FE0252"/>
    <w:rsid w:val="00FE0485"/>
    <w:rsid w:val="00FE079B"/>
    <w:rsid w:val="00FE0997"/>
    <w:rsid w:val="00FE0EDB"/>
    <w:rsid w:val="00FE1206"/>
    <w:rsid w:val="00FE1780"/>
    <w:rsid w:val="00FE1844"/>
    <w:rsid w:val="00FE1B9D"/>
    <w:rsid w:val="00FE1D17"/>
    <w:rsid w:val="00FE2554"/>
    <w:rsid w:val="00FE2971"/>
    <w:rsid w:val="00FE2E6D"/>
    <w:rsid w:val="00FE2EE1"/>
    <w:rsid w:val="00FE2F41"/>
    <w:rsid w:val="00FE325F"/>
    <w:rsid w:val="00FE33F5"/>
    <w:rsid w:val="00FE34CE"/>
    <w:rsid w:val="00FE4327"/>
    <w:rsid w:val="00FE435C"/>
    <w:rsid w:val="00FE4C19"/>
    <w:rsid w:val="00FE4FB6"/>
    <w:rsid w:val="00FE5738"/>
    <w:rsid w:val="00FE5A9E"/>
    <w:rsid w:val="00FE5EBE"/>
    <w:rsid w:val="00FE62F5"/>
    <w:rsid w:val="00FE63EA"/>
    <w:rsid w:val="00FE64C5"/>
    <w:rsid w:val="00FE6630"/>
    <w:rsid w:val="00FE6D80"/>
    <w:rsid w:val="00FE6F4A"/>
    <w:rsid w:val="00FE778D"/>
    <w:rsid w:val="00FE7EF5"/>
    <w:rsid w:val="00FF0601"/>
    <w:rsid w:val="00FF08AC"/>
    <w:rsid w:val="00FF0AC2"/>
    <w:rsid w:val="00FF0BAA"/>
    <w:rsid w:val="00FF0ED7"/>
    <w:rsid w:val="00FF1348"/>
    <w:rsid w:val="00FF148D"/>
    <w:rsid w:val="00FF1DB8"/>
    <w:rsid w:val="00FF2B27"/>
    <w:rsid w:val="00FF301A"/>
    <w:rsid w:val="00FF30B4"/>
    <w:rsid w:val="00FF3102"/>
    <w:rsid w:val="00FF31A1"/>
    <w:rsid w:val="00FF31E1"/>
    <w:rsid w:val="00FF3601"/>
    <w:rsid w:val="00FF3CCB"/>
    <w:rsid w:val="00FF4510"/>
    <w:rsid w:val="00FF46C9"/>
    <w:rsid w:val="00FF4772"/>
    <w:rsid w:val="00FF4842"/>
    <w:rsid w:val="00FF4AF9"/>
    <w:rsid w:val="00FF4B27"/>
    <w:rsid w:val="00FF4BBC"/>
    <w:rsid w:val="00FF4CF1"/>
    <w:rsid w:val="00FF4E10"/>
    <w:rsid w:val="00FF4FB2"/>
    <w:rsid w:val="00FF59A9"/>
    <w:rsid w:val="00FF59ED"/>
    <w:rsid w:val="00FF5A49"/>
    <w:rsid w:val="00FF608F"/>
    <w:rsid w:val="00FF61E8"/>
    <w:rsid w:val="00FF6433"/>
    <w:rsid w:val="00FF6602"/>
    <w:rsid w:val="00FF6A0B"/>
    <w:rsid w:val="00FF6B7C"/>
    <w:rsid w:val="00FF700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18B4CD"/>
  <w15:docId w15:val="{CC91F6BA-F203-4834-8BE8-E6F69B15CB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imes New Roman" w:hAnsi="Arial" w:cs="Times New Roman"/>
        <w:lang w:val="sr-Latn-CS" w:eastAsia="sr-Latn-C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99"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Use Case List Paragraph,Heading2,Colorful List - Accent 11,Bullet List,YC Bulet,lp1,numbered,FooterText,Paragraphe de liste1,Bulletr List Paragraph,列出段落,列出段落1,List Paragraph2,List Paragraph21,Párrafo de lista1"/>
    <w:basedOn w:val="Normal"/>
    <w:link w:val="ListParagraphChar"/>
    <w:uiPriority w:val="34"/>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Use Case List Paragraph Char,Heading2 Char,Colorful List - Accent 11 Char,Bullet List Char,YC Bulet Char,lp1 Char,numbered Char,FooterText Char,Paragraphe de liste1 Char,Bulletr List Paragraph Char"/>
    <w:link w:val="ListParagraph"/>
    <w:uiPriority w:val="34"/>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2"/>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10"/>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67971264">
      <w:bodyDiv w:val="1"/>
      <w:marLeft w:val="0"/>
      <w:marRight w:val="0"/>
      <w:marTop w:val="0"/>
      <w:marBottom w:val="0"/>
      <w:divBdr>
        <w:top w:val="none" w:sz="0" w:space="0" w:color="auto"/>
        <w:left w:val="none" w:sz="0" w:space="0" w:color="auto"/>
        <w:bottom w:val="none" w:sz="0" w:space="0" w:color="auto"/>
        <w:right w:val="none" w:sz="0" w:space="0" w:color="auto"/>
      </w:divBdr>
    </w:div>
    <w:div w:id="68967718">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35539348">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29859445">
      <w:bodyDiv w:val="1"/>
      <w:marLeft w:val="0"/>
      <w:marRight w:val="0"/>
      <w:marTop w:val="0"/>
      <w:marBottom w:val="0"/>
      <w:divBdr>
        <w:top w:val="none" w:sz="0" w:space="0" w:color="auto"/>
        <w:left w:val="none" w:sz="0" w:space="0" w:color="auto"/>
        <w:bottom w:val="none" w:sz="0" w:space="0" w:color="auto"/>
        <w:right w:val="none" w:sz="0" w:space="0" w:color="auto"/>
      </w:divBdr>
    </w:div>
    <w:div w:id="449863401">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6559701">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7173717">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51559415">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18399930">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39622996">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0039084">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743988">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0664905">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63" Type="http://schemas.openxmlformats.org/officeDocument/2006/relationships/customXml" Target="../customXml/item63.xml"/><Relationship Id="rId84" Type="http://schemas.openxmlformats.org/officeDocument/2006/relationships/customXml" Target="../customXml/item84.xml"/><Relationship Id="rId138" Type="http://schemas.openxmlformats.org/officeDocument/2006/relationships/customXml" Target="../customXml/item138.xml"/><Relationship Id="rId159" Type="http://schemas.openxmlformats.org/officeDocument/2006/relationships/styles" Target="styles.xml"/><Relationship Id="rId170" Type="http://schemas.openxmlformats.org/officeDocument/2006/relationships/header" Target="header2.xml"/><Relationship Id="rId191" Type="http://schemas.openxmlformats.org/officeDocument/2006/relationships/hyperlink" Target="http://www.&#1082;jn.gov.rs" TargetMode="Externa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53" Type="http://schemas.openxmlformats.org/officeDocument/2006/relationships/customXml" Target="../customXml/item53.xml"/><Relationship Id="rId74" Type="http://schemas.openxmlformats.org/officeDocument/2006/relationships/customXml" Target="../customXml/item74.xml"/><Relationship Id="rId128" Type="http://schemas.openxmlformats.org/officeDocument/2006/relationships/customXml" Target="../customXml/item128.xml"/><Relationship Id="rId149" Type="http://schemas.openxmlformats.org/officeDocument/2006/relationships/customXml" Target="../customXml/item149.xml"/><Relationship Id="rId5" Type="http://schemas.openxmlformats.org/officeDocument/2006/relationships/customXml" Target="../customXml/item5.xml"/><Relationship Id="rId95" Type="http://schemas.openxmlformats.org/officeDocument/2006/relationships/customXml" Target="../customXml/item95.xml"/><Relationship Id="rId160" Type="http://schemas.openxmlformats.org/officeDocument/2006/relationships/settings" Target="settings.xml"/><Relationship Id="rId181" Type="http://schemas.openxmlformats.org/officeDocument/2006/relationships/oleObject" Target="embeddings/oleObject5.bin"/><Relationship Id="rId22" Type="http://schemas.openxmlformats.org/officeDocument/2006/relationships/customXml" Target="../customXml/item22.xml"/><Relationship Id="rId43" Type="http://schemas.openxmlformats.org/officeDocument/2006/relationships/customXml" Target="../customXml/item43.xml"/><Relationship Id="rId64" Type="http://schemas.openxmlformats.org/officeDocument/2006/relationships/customXml" Target="../customXml/item64.xml"/><Relationship Id="rId118" Type="http://schemas.openxmlformats.org/officeDocument/2006/relationships/customXml" Target="../customXml/item118.xml"/><Relationship Id="rId139" Type="http://schemas.openxmlformats.org/officeDocument/2006/relationships/customXml" Target="../customXml/item139.xml"/><Relationship Id="rId85" Type="http://schemas.openxmlformats.org/officeDocument/2006/relationships/customXml" Target="../customXml/item85.xml"/><Relationship Id="rId150" Type="http://schemas.openxmlformats.org/officeDocument/2006/relationships/customXml" Target="../customXml/item150.xml"/><Relationship Id="rId171" Type="http://schemas.openxmlformats.org/officeDocument/2006/relationships/footer" Target="footer3.xml"/><Relationship Id="rId192" Type="http://schemas.openxmlformats.org/officeDocument/2006/relationships/hyperlink" Target="mailto:dragana.krasavcic@eps.rs" TargetMode="External"/><Relationship Id="rId12" Type="http://schemas.openxmlformats.org/officeDocument/2006/relationships/customXml" Target="../customXml/item12.xml"/><Relationship Id="rId33" Type="http://schemas.openxmlformats.org/officeDocument/2006/relationships/customXml" Target="../customXml/item33.xml"/><Relationship Id="rId108" Type="http://schemas.openxmlformats.org/officeDocument/2006/relationships/customXml" Target="../customXml/item108.xml"/><Relationship Id="rId129" Type="http://schemas.openxmlformats.org/officeDocument/2006/relationships/customXml" Target="../customXml/item129.xml"/><Relationship Id="rId54" Type="http://schemas.openxmlformats.org/officeDocument/2006/relationships/customXml" Target="../customXml/item54.xml"/><Relationship Id="rId75" Type="http://schemas.openxmlformats.org/officeDocument/2006/relationships/customXml" Target="../customXml/item75.xml"/><Relationship Id="rId96" Type="http://schemas.openxmlformats.org/officeDocument/2006/relationships/customXml" Target="../customXml/item96.xml"/><Relationship Id="rId140" Type="http://schemas.openxmlformats.org/officeDocument/2006/relationships/customXml" Target="../customXml/item140.xml"/><Relationship Id="rId161" Type="http://schemas.openxmlformats.org/officeDocument/2006/relationships/webSettings" Target="webSettings.xml"/><Relationship Id="rId182" Type="http://schemas.openxmlformats.org/officeDocument/2006/relationships/oleObject" Target="embeddings/oleObject6.bin"/><Relationship Id="rId6" Type="http://schemas.openxmlformats.org/officeDocument/2006/relationships/customXml" Target="../customXml/item6.xml"/><Relationship Id="rId23" Type="http://schemas.openxmlformats.org/officeDocument/2006/relationships/customXml" Target="../customXml/item23.xml"/><Relationship Id="rId119" Type="http://schemas.openxmlformats.org/officeDocument/2006/relationships/customXml" Target="../customXml/item119.xml"/><Relationship Id="rId44" Type="http://schemas.openxmlformats.org/officeDocument/2006/relationships/customXml" Target="../customXml/item44.xml"/><Relationship Id="rId65" Type="http://schemas.openxmlformats.org/officeDocument/2006/relationships/customXml" Target="../customXml/item65.xml"/><Relationship Id="rId86" Type="http://schemas.openxmlformats.org/officeDocument/2006/relationships/customXml" Target="../customXml/item86.xml"/><Relationship Id="rId130" Type="http://schemas.openxmlformats.org/officeDocument/2006/relationships/customXml" Target="../customXml/item130.xml"/><Relationship Id="rId151" Type="http://schemas.openxmlformats.org/officeDocument/2006/relationships/customXml" Target="../customXml/item151.xml"/><Relationship Id="rId172" Type="http://schemas.openxmlformats.org/officeDocument/2006/relationships/image" Target="media/image2.emf"/><Relationship Id="rId193" Type="http://schemas.openxmlformats.org/officeDocument/2006/relationships/hyperlink" Target="http://www.kjn.gov.rs/ci/uputstvo-o-uplati-republicke-administrativne-takse.html" TargetMode="External"/><Relationship Id="rId13" Type="http://schemas.openxmlformats.org/officeDocument/2006/relationships/customXml" Target="../customXml/item13.xml"/><Relationship Id="rId109" Type="http://schemas.openxmlformats.org/officeDocument/2006/relationships/customXml" Target="../customXml/item109.xml"/><Relationship Id="rId34" Type="http://schemas.openxmlformats.org/officeDocument/2006/relationships/customXml" Target="../customXml/item34.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20" Type="http://schemas.openxmlformats.org/officeDocument/2006/relationships/customXml" Target="../customXml/item120.xml"/><Relationship Id="rId141" Type="http://schemas.openxmlformats.org/officeDocument/2006/relationships/customXml" Target="../customXml/item141.xml"/><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footnotes" Target="footnotes.xml"/><Relationship Id="rId183" Type="http://schemas.openxmlformats.org/officeDocument/2006/relationships/image" Target="media/image7.emf"/><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image" Target="media/image5.emf"/><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oleObject" Target="embeddings/oleObject1.bin"/><Relationship Id="rId194" Type="http://schemas.openxmlformats.org/officeDocument/2006/relationships/fontTable" Target="fontTable.xml"/><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footer" Target="footer1.xml"/><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endnotes" Target="endnotes.xml"/><Relationship Id="rId184" Type="http://schemas.openxmlformats.org/officeDocument/2006/relationships/oleObject" Target="embeddings/oleObject7.bin"/><Relationship Id="rId189" Type="http://schemas.openxmlformats.org/officeDocument/2006/relationships/hyperlink" Target="http://www.apr.gov.rs" TargetMode="Externa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image" Target="media/image3.emf"/><Relationship Id="rId179" Type="http://schemas.openxmlformats.org/officeDocument/2006/relationships/oleObject" Target="embeddings/oleObject4.bin"/><Relationship Id="rId195" Type="http://schemas.openxmlformats.org/officeDocument/2006/relationships/theme" Target="theme/theme1.xml"/><Relationship Id="rId190" Type="http://schemas.openxmlformats.org/officeDocument/2006/relationships/hyperlink" Target="mailto:dragana.krasavcic@eps.rs" TargetMode="Externa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image" Target="media/image1.png"/><Relationship Id="rId169" Type="http://schemas.openxmlformats.org/officeDocument/2006/relationships/footer" Target="footer2.xml"/><Relationship Id="rId185" Type="http://schemas.openxmlformats.org/officeDocument/2006/relationships/image" Target="media/image8.emf"/><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image" Target="media/image6.emf"/><Relationship Id="rId26" Type="http://schemas.openxmlformats.org/officeDocument/2006/relationships/customXml" Target="../customXml/item26.xml"/><Relationship Id="rId47" Type="http://schemas.openxmlformats.org/officeDocument/2006/relationships/customXml" Target="../customXml/item47.xml"/><Relationship Id="rId68" Type="http://schemas.openxmlformats.org/officeDocument/2006/relationships/customXml" Target="../customXml/item68.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54" Type="http://schemas.openxmlformats.org/officeDocument/2006/relationships/customXml" Target="../customXml/item154.xml"/><Relationship Id="rId175" Type="http://schemas.openxmlformats.org/officeDocument/2006/relationships/oleObject" Target="embeddings/oleObject2.bin"/><Relationship Id="rId196" Type="http://schemas.openxmlformats.org/officeDocument/2006/relationships/customXml" Target="../customXml/item158.xml"/><Relationship Id="rId16" Type="http://schemas.openxmlformats.org/officeDocument/2006/relationships/customXml" Target="../customXml/item16.xml"/><Relationship Id="rId37" Type="http://schemas.openxmlformats.org/officeDocument/2006/relationships/customXml" Target="../customXml/item37.xml"/><Relationship Id="rId58" Type="http://schemas.openxmlformats.org/officeDocument/2006/relationships/customXml" Target="../customXml/item58.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44" Type="http://schemas.openxmlformats.org/officeDocument/2006/relationships/customXml" Target="../customXml/item144.xml"/><Relationship Id="rId90" Type="http://schemas.openxmlformats.org/officeDocument/2006/relationships/customXml" Target="../customXml/item90.xml"/><Relationship Id="rId165" Type="http://schemas.openxmlformats.org/officeDocument/2006/relationships/hyperlink" Target="http://www.eps.rs/" TargetMode="External"/><Relationship Id="rId186" Type="http://schemas.openxmlformats.org/officeDocument/2006/relationships/oleObject" Target="embeddings/oleObject8.bin"/><Relationship Id="rId27" Type="http://schemas.openxmlformats.org/officeDocument/2006/relationships/customXml" Target="../customXml/item27.xml"/><Relationship Id="rId48" Type="http://schemas.openxmlformats.org/officeDocument/2006/relationships/customXml" Target="../customXml/item48.xml"/><Relationship Id="rId69" Type="http://schemas.openxmlformats.org/officeDocument/2006/relationships/customXml" Target="../customXml/item69.xml"/><Relationship Id="rId113" Type="http://schemas.openxmlformats.org/officeDocument/2006/relationships/customXml" Target="../customXml/item113.xml"/><Relationship Id="rId134" Type="http://schemas.openxmlformats.org/officeDocument/2006/relationships/customXml" Target="../customXml/item134.xml"/><Relationship Id="rId80" Type="http://schemas.openxmlformats.org/officeDocument/2006/relationships/customXml" Target="../customXml/item80.xml"/><Relationship Id="rId155" Type="http://schemas.openxmlformats.org/officeDocument/2006/relationships/customXml" Target="../customXml/item155.xml"/><Relationship Id="rId176" Type="http://schemas.openxmlformats.org/officeDocument/2006/relationships/image" Target="media/image4.emf"/><Relationship Id="rId197" Type="http://schemas.openxmlformats.org/officeDocument/2006/relationships/customXml" Target="../customXml/item159.xml"/><Relationship Id="rId17" Type="http://schemas.openxmlformats.org/officeDocument/2006/relationships/customXml" Target="../customXml/item17.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24" Type="http://schemas.openxmlformats.org/officeDocument/2006/relationships/customXml" Target="../customXml/item124.xml"/><Relationship Id="rId70" Type="http://schemas.openxmlformats.org/officeDocument/2006/relationships/customXml" Target="../customXml/item70.xml"/><Relationship Id="rId91" Type="http://schemas.openxmlformats.org/officeDocument/2006/relationships/customXml" Target="../customXml/item91.xml"/><Relationship Id="rId145" Type="http://schemas.openxmlformats.org/officeDocument/2006/relationships/customXml" Target="../customXml/item145.xml"/><Relationship Id="rId166" Type="http://schemas.openxmlformats.org/officeDocument/2006/relationships/hyperlink" Target="mailto:dragana.krasavcic@" TargetMode="External"/><Relationship Id="rId187" Type="http://schemas.openxmlformats.org/officeDocument/2006/relationships/hyperlink" Target="http://www.bg.vi.sud.rs/lt/articles/o-visem-sudu/obavestenje-ke-za-pravna-lica.html" TargetMode="External"/><Relationship Id="rId1" Type="http://schemas.openxmlformats.org/officeDocument/2006/relationships/customXml" Target="../customXml/item1.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60" Type="http://schemas.openxmlformats.org/officeDocument/2006/relationships/customXml" Target="../customXml/item60.xml"/><Relationship Id="rId81" Type="http://schemas.openxmlformats.org/officeDocument/2006/relationships/customXml" Target="../customXml/item81.xml"/><Relationship Id="rId135" Type="http://schemas.openxmlformats.org/officeDocument/2006/relationships/customXml" Target="../customXml/item135.xml"/><Relationship Id="rId156" Type="http://schemas.openxmlformats.org/officeDocument/2006/relationships/customXml" Target="../customXml/item156.xml"/><Relationship Id="rId177" Type="http://schemas.openxmlformats.org/officeDocument/2006/relationships/oleObject" Target="embeddings/oleObject3.bin"/><Relationship Id="rId198" Type="http://schemas.openxmlformats.org/officeDocument/2006/relationships/customXml" Target="../customXml/item160.xml"/><Relationship Id="rId18" Type="http://schemas.openxmlformats.org/officeDocument/2006/relationships/customXml" Target="../customXml/item18.xml"/><Relationship Id="rId39" Type="http://schemas.openxmlformats.org/officeDocument/2006/relationships/customXml" Target="../customXml/item39.xml"/><Relationship Id="rId50" Type="http://schemas.openxmlformats.org/officeDocument/2006/relationships/customXml" Target="../customXml/item50.xml"/><Relationship Id="rId104" Type="http://schemas.openxmlformats.org/officeDocument/2006/relationships/customXml" Target="../customXml/item104.xml"/><Relationship Id="rId125" Type="http://schemas.openxmlformats.org/officeDocument/2006/relationships/customXml" Target="../customXml/item125.xml"/><Relationship Id="rId146" Type="http://schemas.openxmlformats.org/officeDocument/2006/relationships/customXml" Target="../customXml/item146.xml"/><Relationship Id="rId167" Type="http://schemas.openxmlformats.org/officeDocument/2006/relationships/header" Target="header1.xml"/><Relationship Id="rId188" Type="http://schemas.openxmlformats.org/officeDocument/2006/relationships/hyperlink" Target="http://www.apr.gov.r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58.xml.rels><?xml version="1.0" encoding="UTF-8" standalone="yes"?>
<Relationships xmlns="http://schemas.openxmlformats.org/package/2006/relationships"><Relationship Id="rId1" Type="http://schemas.openxmlformats.org/officeDocument/2006/relationships/customXmlProps" Target="itemProps158.xml"/></Relationships>
</file>

<file path=customXml/_rels/item159.xml.rels><?xml version="1.0" encoding="UTF-8" standalone="yes"?>
<Relationships xmlns="http://schemas.openxmlformats.org/package/2006/relationships"><Relationship Id="rId1" Type="http://schemas.openxmlformats.org/officeDocument/2006/relationships/customXmlProps" Target="itemProps159.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60.xml.rels><?xml version="1.0" encoding="UTF-8" standalone="yes"?>
<Relationships xmlns="http://schemas.openxmlformats.org/package/2006/relationships"><Relationship Id="rId1" Type="http://schemas.openxmlformats.org/officeDocument/2006/relationships/customXmlProps" Target="itemProps160.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b:Sources xmlns:b="http://schemas.openxmlformats.org/officeDocument/2006/bibliography" xmlns="http://schemas.openxmlformats.org/officeDocument/2006/bibliography" SelectedStyle="\APA.XSL" StyleName="APA"/>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mso-contentType ?>
<FormTemplates xmlns="http://schemas.microsoft.com/sharepoint/v3/contenttype/forms">
  <Display>DocumentLibraryForm</Display>
  <Edit>DocumentLibraryForm</Edit>
  <New>DocumentLibraryForm</New>
</FormTemplates>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ct:contentTypeSchema xmlns:ct="http://schemas.microsoft.com/office/2006/metadata/contentType" xmlns:ma="http://schemas.microsoft.com/office/2006/metadata/properties/metaAttributes" ct:_="" ma:_="" ma:contentTypeName="JN Dokument" ma:contentTypeID="0x0101006DB0F8F7738EDF4DA0E2E14EA69F41B70091B2D2CEC4B0B242A3E964EB010A7AB6" ma:contentTypeVersion="14" ma:contentTypeDescription="" ma:contentTypeScope="" ma:versionID="2940be66fa7f76d476cce8153ecb9728">
  <xsd:schema xmlns:xsd="http://www.w3.org/2001/XMLSchema" xmlns:xs="http://www.w3.org/2001/XMLSchema" xmlns:p="http://schemas.microsoft.com/office/2006/metadata/properties" xmlns:ns2="0f37ee01-0781-405a-a340-6acb344575b7" targetNamespace="http://schemas.microsoft.com/office/2006/metadata/properties" ma:root="true" ma:fieldsID="21cea34c78942bde9271c846aea4c545" ns2:_="">
    <xsd:import namespace="0f37ee01-0781-405a-a340-6acb344575b7"/>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37ee01-0781-405a-a340-6acb344575b7" elementFormDefault="qualified">
    <xsd:import namespace="http://schemas.microsoft.com/office/2006/documentManagement/types"/>
    <xsd:import namespace="http://schemas.microsoft.com/office/infopath/2007/PartnerControls"/>
    <xsd:element name="SharedWithUsers" ma:index="8" nillable="true" ma:displayName="Дељено са"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садржаја"/>
        <xsd:element ref="dc:title" minOccurs="0" maxOccurs="1" ma:index="4" ma:displayName="Наслов"/>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58.xml><?xml version="1.0" encoding="utf-8"?>
<b:Sources xmlns:b="http://schemas.openxmlformats.org/officeDocument/2006/bibliography" xmlns="http://schemas.openxmlformats.org/officeDocument/2006/bibliography" SelectedStyle="\APA.XSL" StyleName="APA"/>
</file>

<file path=customXml/item159.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60.xml><?xml version="1.0" encoding="utf-8"?>
<p:properties xmlns:p="http://schemas.microsoft.com/office/2006/metadata/properties" xmlns:xsi="http://www.w3.org/2001/XMLSchema-instance" xmlns:pc="http://schemas.microsoft.com/office/infopath/2007/PartnerControls">
  <documentManagement/>
</p:properties>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CoverPageProperties xmlns="http://schemas.microsoft.com/office/2006/coverPageProps">
  <PublishDate>2013-06-03T00:00:00</PublishDate>
  <Abstract/>
  <CompanyAddress/>
  <CompanyPhone/>
  <CompanyFax/>
  <CompanyEmail/>
</CoverPageProperties>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FBF0A6-F876-4FF8-B78C-77DC8035ACB2}"/>
</file>

<file path=customXml/itemProps10.xml><?xml version="1.0" encoding="utf-8"?>
<ds:datastoreItem xmlns:ds="http://schemas.openxmlformats.org/officeDocument/2006/customXml" ds:itemID="{030B7049-D6C8-48EE-912A-9C08778AEF09}"/>
</file>

<file path=customXml/itemProps100.xml><?xml version="1.0" encoding="utf-8"?>
<ds:datastoreItem xmlns:ds="http://schemas.openxmlformats.org/officeDocument/2006/customXml" ds:itemID="{F35F4034-526D-4789-8630-AE51FDB3C394}"/>
</file>

<file path=customXml/itemProps101.xml><?xml version="1.0" encoding="utf-8"?>
<ds:datastoreItem xmlns:ds="http://schemas.openxmlformats.org/officeDocument/2006/customXml" ds:itemID="{6204746B-BB64-485A-B068-A740C9C43481}"/>
</file>

<file path=customXml/itemProps102.xml><?xml version="1.0" encoding="utf-8"?>
<ds:datastoreItem xmlns:ds="http://schemas.openxmlformats.org/officeDocument/2006/customXml" ds:itemID="{91744C18-3CA3-4103-8F66-9A7960FFFBB5}"/>
</file>

<file path=customXml/itemProps103.xml><?xml version="1.0" encoding="utf-8"?>
<ds:datastoreItem xmlns:ds="http://schemas.openxmlformats.org/officeDocument/2006/customXml" ds:itemID="{2DDEA6A5-66C5-4A36-B029-B7C53365F0E3}"/>
</file>

<file path=customXml/itemProps104.xml><?xml version="1.0" encoding="utf-8"?>
<ds:datastoreItem xmlns:ds="http://schemas.openxmlformats.org/officeDocument/2006/customXml" ds:itemID="{4FCA5E05-1613-4D54-B6AF-B70C65E47048}"/>
</file>

<file path=customXml/itemProps105.xml><?xml version="1.0" encoding="utf-8"?>
<ds:datastoreItem xmlns:ds="http://schemas.openxmlformats.org/officeDocument/2006/customXml" ds:itemID="{892FF388-3C81-4284-AB64-1284B13E76CF}"/>
</file>

<file path=customXml/itemProps106.xml><?xml version="1.0" encoding="utf-8"?>
<ds:datastoreItem xmlns:ds="http://schemas.openxmlformats.org/officeDocument/2006/customXml" ds:itemID="{5016A36D-62B3-41CA-AA36-94E8DFA34C65}"/>
</file>

<file path=customXml/itemProps107.xml><?xml version="1.0" encoding="utf-8"?>
<ds:datastoreItem xmlns:ds="http://schemas.openxmlformats.org/officeDocument/2006/customXml" ds:itemID="{1BB04703-3C7A-489B-A633-F0FCB0E2BA08}"/>
</file>

<file path=customXml/itemProps108.xml><?xml version="1.0" encoding="utf-8"?>
<ds:datastoreItem xmlns:ds="http://schemas.openxmlformats.org/officeDocument/2006/customXml" ds:itemID="{EA454D99-18AA-4A8A-88C6-62B7F877C4D0}"/>
</file>

<file path=customXml/itemProps109.xml><?xml version="1.0" encoding="utf-8"?>
<ds:datastoreItem xmlns:ds="http://schemas.openxmlformats.org/officeDocument/2006/customXml" ds:itemID="{153DB92B-6956-4D13-BF72-D8EA63A722C1}"/>
</file>

<file path=customXml/itemProps11.xml><?xml version="1.0" encoding="utf-8"?>
<ds:datastoreItem xmlns:ds="http://schemas.openxmlformats.org/officeDocument/2006/customXml" ds:itemID="{3E7D03BA-C3A8-458D-BADF-C9BE3CE75B11}"/>
</file>

<file path=customXml/itemProps110.xml><?xml version="1.0" encoding="utf-8"?>
<ds:datastoreItem xmlns:ds="http://schemas.openxmlformats.org/officeDocument/2006/customXml" ds:itemID="{0860F521-F9FD-46F4-908F-5D3EFFA5E863}"/>
</file>

<file path=customXml/itemProps111.xml><?xml version="1.0" encoding="utf-8"?>
<ds:datastoreItem xmlns:ds="http://schemas.openxmlformats.org/officeDocument/2006/customXml" ds:itemID="{055A39A8-384D-4854-94C0-738A16BF52BA}"/>
</file>

<file path=customXml/itemProps112.xml><?xml version="1.0" encoding="utf-8"?>
<ds:datastoreItem xmlns:ds="http://schemas.openxmlformats.org/officeDocument/2006/customXml" ds:itemID="{02AE4AA4-69E3-4D46-B825-672DFCA0A68A}"/>
</file>

<file path=customXml/itemProps113.xml><?xml version="1.0" encoding="utf-8"?>
<ds:datastoreItem xmlns:ds="http://schemas.openxmlformats.org/officeDocument/2006/customXml" ds:itemID="{3F795843-6EA8-4C6F-B2C7-2664F6BF80A0}"/>
</file>

<file path=customXml/itemProps114.xml><?xml version="1.0" encoding="utf-8"?>
<ds:datastoreItem xmlns:ds="http://schemas.openxmlformats.org/officeDocument/2006/customXml" ds:itemID="{81837EA1-4ED5-44E1-840F-E19FF9ACEE10}"/>
</file>

<file path=customXml/itemProps115.xml><?xml version="1.0" encoding="utf-8"?>
<ds:datastoreItem xmlns:ds="http://schemas.openxmlformats.org/officeDocument/2006/customXml" ds:itemID="{66CCCA08-2D81-48AE-808D-27F2223F80FA}"/>
</file>

<file path=customXml/itemProps116.xml><?xml version="1.0" encoding="utf-8"?>
<ds:datastoreItem xmlns:ds="http://schemas.openxmlformats.org/officeDocument/2006/customXml" ds:itemID="{8A566FF1-69DB-4CB0-A8E6-D6FFC977F6F0}"/>
</file>

<file path=customXml/itemProps117.xml><?xml version="1.0" encoding="utf-8"?>
<ds:datastoreItem xmlns:ds="http://schemas.openxmlformats.org/officeDocument/2006/customXml" ds:itemID="{F5D6C079-0BF6-4AAF-93C9-5A18DE5EA48D}"/>
</file>

<file path=customXml/itemProps118.xml><?xml version="1.0" encoding="utf-8"?>
<ds:datastoreItem xmlns:ds="http://schemas.openxmlformats.org/officeDocument/2006/customXml" ds:itemID="{47FF59FA-C2EC-4BB7-8371-AA4B0BD55F29}"/>
</file>

<file path=customXml/itemProps119.xml><?xml version="1.0" encoding="utf-8"?>
<ds:datastoreItem xmlns:ds="http://schemas.openxmlformats.org/officeDocument/2006/customXml" ds:itemID="{E52C644B-A266-40DE-988C-29C024FEC54F}"/>
</file>

<file path=customXml/itemProps12.xml><?xml version="1.0" encoding="utf-8"?>
<ds:datastoreItem xmlns:ds="http://schemas.openxmlformats.org/officeDocument/2006/customXml" ds:itemID="{7EAA276D-59C6-43F5-A349-77833856622F}"/>
</file>

<file path=customXml/itemProps120.xml><?xml version="1.0" encoding="utf-8"?>
<ds:datastoreItem xmlns:ds="http://schemas.openxmlformats.org/officeDocument/2006/customXml" ds:itemID="{E2BF048F-6AF9-4839-9B2D-78DC99CDC928}"/>
</file>

<file path=customXml/itemProps121.xml><?xml version="1.0" encoding="utf-8"?>
<ds:datastoreItem xmlns:ds="http://schemas.openxmlformats.org/officeDocument/2006/customXml" ds:itemID="{2F7601D6-3CB0-46CB-A459-FBF6FBF38CFA}"/>
</file>

<file path=customXml/itemProps122.xml><?xml version="1.0" encoding="utf-8"?>
<ds:datastoreItem xmlns:ds="http://schemas.openxmlformats.org/officeDocument/2006/customXml" ds:itemID="{3C07BAE9-9080-4081-A0B4-2433B5D8F56E}"/>
</file>

<file path=customXml/itemProps123.xml><?xml version="1.0" encoding="utf-8"?>
<ds:datastoreItem xmlns:ds="http://schemas.openxmlformats.org/officeDocument/2006/customXml" ds:itemID="{5E378722-9A10-465A-873B-0BA9F2953F05}"/>
</file>

<file path=customXml/itemProps124.xml><?xml version="1.0" encoding="utf-8"?>
<ds:datastoreItem xmlns:ds="http://schemas.openxmlformats.org/officeDocument/2006/customXml" ds:itemID="{2EB5EAEB-ABDE-4305-A666-BC57600D8321}"/>
</file>

<file path=customXml/itemProps125.xml><?xml version="1.0" encoding="utf-8"?>
<ds:datastoreItem xmlns:ds="http://schemas.openxmlformats.org/officeDocument/2006/customXml" ds:itemID="{E1EFAFA2-7C06-4F07-BF5C-C9C028282EF5}"/>
</file>

<file path=customXml/itemProps126.xml><?xml version="1.0" encoding="utf-8"?>
<ds:datastoreItem xmlns:ds="http://schemas.openxmlformats.org/officeDocument/2006/customXml" ds:itemID="{64145949-D184-4DD4-8E14-516DF01D6978}"/>
</file>

<file path=customXml/itemProps127.xml><?xml version="1.0" encoding="utf-8"?>
<ds:datastoreItem xmlns:ds="http://schemas.openxmlformats.org/officeDocument/2006/customXml" ds:itemID="{BA8DB274-81F8-4B0F-A0EC-1B50EC031580}"/>
</file>

<file path=customXml/itemProps128.xml><?xml version="1.0" encoding="utf-8"?>
<ds:datastoreItem xmlns:ds="http://schemas.openxmlformats.org/officeDocument/2006/customXml" ds:itemID="{E30E8623-89C9-427E-A010-05B02B44AF2B}"/>
</file>

<file path=customXml/itemProps129.xml><?xml version="1.0" encoding="utf-8"?>
<ds:datastoreItem xmlns:ds="http://schemas.openxmlformats.org/officeDocument/2006/customXml" ds:itemID="{84FC828C-9DB0-49A7-8C07-7BC79F47E784}"/>
</file>

<file path=customXml/itemProps13.xml><?xml version="1.0" encoding="utf-8"?>
<ds:datastoreItem xmlns:ds="http://schemas.openxmlformats.org/officeDocument/2006/customXml" ds:itemID="{B071D4D8-747A-4A80-9D43-C942CDCAF8CA}"/>
</file>

<file path=customXml/itemProps130.xml><?xml version="1.0" encoding="utf-8"?>
<ds:datastoreItem xmlns:ds="http://schemas.openxmlformats.org/officeDocument/2006/customXml" ds:itemID="{17685BAB-EBB6-4E8E-B86A-F30F670EF103}"/>
</file>

<file path=customXml/itemProps131.xml><?xml version="1.0" encoding="utf-8"?>
<ds:datastoreItem xmlns:ds="http://schemas.openxmlformats.org/officeDocument/2006/customXml" ds:itemID="{EC5411E3-6A03-4550-BE23-1433D397F5CD}"/>
</file>

<file path=customXml/itemProps132.xml><?xml version="1.0" encoding="utf-8"?>
<ds:datastoreItem xmlns:ds="http://schemas.openxmlformats.org/officeDocument/2006/customXml" ds:itemID="{D6268327-0C89-4AF0-BE84-F907D8D69E2C}"/>
</file>

<file path=customXml/itemProps133.xml><?xml version="1.0" encoding="utf-8"?>
<ds:datastoreItem xmlns:ds="http://schemas.openxmlformats.org/officeDocument/2006/customXml" ds:itemID="{0CCD8910-080D-4959-B399-0A04B1E6F1D1}"/>
</file>

<file path=customXml/itemProps134.xml><?xml version="1.0" encoding="utf-8"?>
<ds:datastoreItem xmlns:ds="http://schemas.openxmlformats.org/officeDocument/2006/customXml" ds:itemID="{A77AE921-90E3-40FF-8E3B-651692B14B15}"/>
</file>

<file path=customXml/itemProps135.xml><?xml version="1.0" encoding="utf-8"?>
<ds:datastoreItem xmlns:ds="http://schemas.openxmlformats.org/officeDocument/2006/customXml" ds:itemID="{2C488744-774F-4016-B2BB-E32C545CCC1C}"/>
</file>

<file path=customXml/itemProps136.xml><?xml version="1.0" encoding="utf-8"?>
<ds:datastoreItem xmlns:ds="http://schemas.openxmlformats.org/officeDocument/2006/customXml" ds:itemID="{26D58218-0996-400E-BD82-D9F4D44FA7E6}"/>
</file>

<file path=customXml/itemProps137.xml><?xml version="1.0" encoding="utf-8"?>
<ds:datastoreItem xmlns:ds="http://schemas.openxmlformats.org/officeDocument/2006/customXml" ds:itemID="{9F65B697-BFEA-485C-9798-40CE8F4C58F0}"/>
</file>

<file path=customXml/itemProps138.xml><?xml version="1.0" encoding="utf-8"?>
<ds:datastoreItem xmlns:ds="http://schemas.openxmlformats.org/officeDocument/2006/customXml" ds:itemID="{30BFD3BA-534A-49B5-B4BB-F89AA184EB9B}"/>
</file>

<file path=customXml/itemProps139.xml><?xml version="1.0" encoding="utf-8"?>
<ds:datastoreItem xmlns:ds="http://schemas.openxmlformats.org/officeDocument/2006/customXml" ds:itemID="{E2C4F138-50F0-41FC-970F-89E4C3F9A148}"/>
</file>

<file path=customXml/itemProps14.xml><?xml version="1.0" encoding="utf-8"?>
<ds:datastoreItem xmlns:ds="http://schemas.openxmlformats.org/officeDocument/2006/customXml" ds:itemID="{6C26FF3D-CAB5-4467-8550-39F1E9C7347E}"/>
</file>

<file path=customXml/itemProps140.xml><?xml version="1.0" encoding="utf-8"?>
<ds:datastoreItem xmlns:ds="http://schemas.openxmlformats.org/officeDocument/2006/customXml" ds:itemID="{4EFD4272-7AE1-4609-973B-1817A7DFC996}"/>
</file>

<file path=customXml/itemProps141.xml><?xml version="1.0" encoding="utf-8"?>
<ds:datastoreItem xmlns:ds="http://schemas.openxmlformats.org/officeDocument/2006/customXml" ds:itemID="{30EFEFE5-FA5E-48D5-B5E5-A2E6DAC4FF26}"/>
</file>

<file path=customXml/itemProps142.xml><?xml version="1.0" encoding="utf-8"?>
<ds:datastoreItem xmlns:ds="http://schemas.openxmlformats.org/officeDocument/2006/customXml" ds:itemID="{EF643AC2-8935-4A5D-B76C-DE974BBC6E1E}"/>
</file>

<file path=customXml/itemProps143.xml><?xml version="1.0" encoding="utf-8"?>
<ds:datastoreItem xmlns:ds="http://schemas.openxmlformats.org/officeDocument/2006/customXml" ds:itemID="{030B2BDB-79F2-4F9E-B833-5209B4A0C8B2}"/>
</file>

<file path=customXml/itemProps144.xml><?xml version="1.0" encoding="utf-8"?>
<ds:datastoreItem xmlns:ds="http://schemas.openxmlformats.org/officeDocument/2006/customXml" ds:itemID="{CECF2639-DDEF-4C2A-9B9D-9560A1A594F4}"/>
</file>

<file path=customXml/itemProps145.xml><?xml version="1.0" encoding="utf-8"?>
<ds:datastoreItem xmlns:ds="http://schemas.openxmlformats.org/officeDocument/2006/customXml" ds:itemID="{53541AFC-5664-4684-94A3-CE9DA0BD4E5F}"/>
</file>

<file path=customXml/itemProps146.xml><?xml version="1.0" encoding="utf-8"?>
<ds:datastoreItem xmlns:ds="http://schemas.openxmlformats.org/officeDocument/2006/customXml" ds:itemID="{8059EA04-6826-4DC8-A12D-BF3984133853}"/>
</file>

<file path=customXml/itemProps147.xml><?xml version="1.0" encoding="utf-8"?>
<ds:datastoreItem xmlns:ds="http://schemas.openxmlformats.org/officeDocument/2006/customXml" ds:itemID="{89E37060-D038-4BD9-A939-5A8C250C0B77}"/>
</file>

<file path=customXml/itemProps148.xml><?xml version="1.0" encoding="utf-8"?>
<ds:datastoreItem xmlns:ds="http://schemas.openxmlformats.org/officeDocument/2006/customXml" ds:itemID="{90B88626-DCBC-443B-894E-F1AAFFE3BF86}"/>
</file>

<file path=customXml/itemProps149.xml><?xml version="1.0" encoding="utf-8"?>
<ds:datastoreItem xmlns:ds="http://schemas.openxmlformats.org/officeDocument/2006/customXml" ds:itemID="{2C049403-9E5F-4D45-8576-AD67B0AA27E6}"/>
</file>

<file path=customXml/itemProps15.xml><?xml version="1.0" encoding="utf-8"?>
<ds:datastoreItem xmlns:ds="http://schemas.openxmlformats.org/officeDocument/2006/customXml" ds:itemID="{F53F99B2-077E-4DDA-906F-DF4C6B684F7C}"/>
</file>

<file path=customXml/itemProps150.xml><?xml version="1.0" encoding="utf-8"?>
<ds:datastoreItem xmlns:ds="http://schemas.openxmlformats.org/officeDocument/2006/customXml" ds:itemID="{B0B8C4AD-8948-48A1-8FE0-5441145DC9DB}"/>
</file>

<file path=customXml/itemProps151.xml><?xml version="1.0" encoding="utf-8"?>
<ds:datastoreItem xmlns:ds="http://schemas.openxmlformats.org/officeDocument/2006/customXml" ds:itemID="{24711223-0793-4DD4-8D97-F7BB242F5CC4}"/>
</file>

<file path=customXml/itemProps152.xml><?xml version="1.0" encoding="utf-8"?>
<ds:datastoreItem xmlns:ds="http://schemas.openxmlformats.org/officeDocument/2006/customXml" ds:itemID="{56391B16-20C3-47FD-BABB-2D0F7EEBE64D}"/>
</file>

<file path=customXml/itemProps153.xml><?xml version="1.0" encoding="utf-8"?>
<ds:datastoreItem xmlns:ds="http://schemas.openxmlformats.org/officeDocument/2006/customXml" ds:itemID="{5EDE387E-C864-4D8D-9991-F17FAF7F86FD}"/>
</file>

<file path=customXml/itemProps154.xml><?xml version="1.0" encoding="utf-8"?>
<ds:datastoreItem xmlns:ds="http://schemas.openxmlformats.org/officeDocument/2006/customXml" ds:itemID="{607246D2-DEDD-4A0F-9049-5B45581D6BFF}"/>
</file>

<file path=customXml/itemProps155.xml><?xml version="1.0" encoding="utf-8"?>
<ds:datastoreItem xmlns:ds="http://schemas.openxmlformats.org/officeDocument/2006/customXml" ds:itemID="{0214883A-8314-48D1-8D93-5D7006CEEA80}"/>
</file>

<file path=customXml/itemProps156.xml><?xml version="1.0" encoding="utf-8"?>
<ds:datastoreItem xmlns:ds="http://schemas.openxmlformats.org/officeDocument/2006/customXml" ds:itemID="{56651DEC-74FB-4B67-A34B-F890B25CBBF4}"/>
</file>

<file path=customXml/itemProps157.xml><?xml version="1.0" encoding="utf-8"?>
<ds:datastoreItem xmlns:ds="http://schemas.openxmlformats.org/officeDocument/2006/customXml" ds:itemID="{DFA44A2E-EF52-4615-99B8-08B4BFB1AF78}"/>
</file>

<file path=customXml/itemProps158.xml><?xml version="1.0" encoding="utf-8"?>
<ds:datastoreItem xmlns:ds="http://schemas.openxmlformats.org/officeDocument/2006/customXml" ds:itemID="{AF41FEAD-1E17-4998-B796-42BE0C2444FA}"/>
</file>

<file path=customXml/itemProps159.xml><?xml version="1.0" encoding="utf-8"?>
<ds:datastoreItem xmlns:ds="http://schemas.openxmlformats.org/officeDocument/2006/customXml" ds:itemID="{072B70A8-C17B-4BEF-A021-40978EF08F46}"/>
</file>

<file path=customXml/itemProps16.xml><?xml version="1.0" encoding="utf-8"?>
<ds:datastoreItem xmlns:ds="http://schemas.openxmlformats.org/officeDocument/2006/customXml" ds:itemID="{B57019B2-5180-40A1-9F79-0307C5DAF807}"/>
</file>

<file path=customXml/itemProps160.xml><?xml version="1.0" encoding="utf-8"?>
<ds:datastoreItem xmlns:ds="http://schemas.openxmlformats.org/officeDocument/2006/customXml" ds:itemID="{ECBFDA41-5356-4CE6-B55F-64CAC1A6D1D3}"/>
</file>

<file path=customXml/itemProps17.xml><?xml version="1.0" encoding="utf-8"?>
<ds:datastoreItem xmlns:ds="http://schemas.openxmlformats.org/officeDocument/2006/customXml" ds:itemID="{515C1EDF-596A-4902-883D-958C95A62DE2}"/>
</file>

<file path=customXml/itemProps18.xml><?xml version="1.0" encoding="utf-8"?>
<ds:datastoreItem xmlns:ds="http://schemas.openxmlformats.org/officeDocument/2006/customXml" ds:itemID="{8FC826FC-A617-45D4-8891-4E2DAFBEB3E1}"/>
</file>

<file path=customXml/itemProps19.xml><?xml version="1.0" encoding="utf-8"?>
<ds:datastoreItem xmlns:ds="http://schemas.openxmlformats.org/officeDocument/2006/customXml" ds:itemID="{3C246EA5-C5B1-4971-BAD3-4178730DE4E3}"/>
</file>

<file path=customXml/itemProps2.xml><?xml version="1.0" encoding="utf-8"?>
<ds:datastoreItem xmlns:ds="http://schemas.openxmlformats.org/officeDocument/2006/customXml" ds:itemID="{6BDA0BC0-607A-4A5F-AC9C-5108E214F200}"/>
</file>

<file path=customXml/itemProps20.xml><?xml version="1.0" encoding="utf-8"?>
<ds:datastoreItem xmlns:ds="http://schemas.openxmlformats.org/officeDocument/2006/customXml" ds:itemID="{BA80AC36-63A3-449D-84EB-0C07C619D4DF}"/>
</file>

<file path=customXml/itemProps21.xml><?xml version="1.0" encoding="utf-8"?>
<ds:datastoreItem xmlns:ds="http://schemas.openxmlformats.org/officeDocument/2006/customXml" ds:itemID="{D4173B4D-2695-492F-B048-077C8B6C639E}"/>
</file>

<file path=customXml/itemProps22.xml><?xml version="1.0" encoding="utf-8"?>
<ds:datastoreItem xmlns:ds="http://schemas.openxmlformats.org/officeDocument/2006/customXml" ds:itemID="{DC4465ED-0635-437A-8CDF-46C35ABC6A4D}"/>
</file>

<file path=customXml/itemProps23.xml><?xml version="1.0" encoding="utf-8"?>
<ds:datastoreItem xmlns:ds="http://schemas.openxmlformats.org/officeDocument/2006/customXml" ds:itemID="{BC9229BC-38AE-43BF-96A5-4A5222FB23F9}"/>
</file>

<file path=customXml/itemProps24.xml><?xml version="1.0" encoding="utf-8"?>
<ds:datastoreItem xmlns:ds="http://schemas.openxmlformats.org/officeDocument/2006/customXml" ds:itemID="{92741565-6761-49B0-B69B-9C65E25B72D3}"/>
</file>

<file path=customXml/itemProps25.xml><?xml version="1.0" encoding="utf-8"?>
<ds:datastoreItem xmlns:ds="http://schemas.openxmlformats.org/officeDocument/2006/customXml" ds:itemID="{58A1305F-F18F-412D-A83D-28CD7737F5F2}"/>
</file>

<file path=customXml/itemProps26.xml><?xml version="1.0" encoding="utf-8"?>
<ds:datastoreItem xmlns:ds="http://schemas.openxmlformats.org/officeDocument/2006/customXml" ds:itemID="{BB4A796B-826D-4852-A497-DE9B748F174D}"/>
</file>

<file path=customXml/itemProps27.xml><?xml version="1.0" encoding="utf-8"?>
<ds:datastoreItem xmlns:ds="http://schemas.openxmlformats.org/officeDocument/2006/customXml" ds:itemID="{8D3EB557-D0D6-41BC-9601-31FD26385A2D}"/>
</file>

<file path=customXml/itemProps28.xml><?xml version="1.0" encoding="utf-8"?>
<ds:datastoreItem xmlns:ds="http://schemas.openxmlformats.org/officeDocument/2006/customXml" ds:itemID="{83CA554A-7607-4837-B458-DE763176FCB7}"/>
</file>

<file path=customXml/itemProps29.xml><?xml version="1.0" encoding="utf-8"?>
<ds:datastoreItem xmlns:ds="http://schemas.openxmlformats.org/officeDocument/2006/customXml" ds:itemID="{13DF73B5-19AF-4B21-BB58-7DCB9D75E1D0}"/>
</file>

<file path=customXml/itemProps3.xml><?xml version="1.0" encoding="utf-8"?>
<ds:datastoreItem xmlns:ds="http://schemas.openxmlformats.org/officeDocument/2006/customXml" ds:itemID="{D3F59D19-9535-40B7-AB5F-4D15F413DDBD}"/>
</file>

<file path=customXml/itemProps30.xml><?xml version="1.0" encoding="utf-8"?>
<ds:datastoreItem xmlns:ds="http://schemas.openxmlformats.org/officeDocument/2006/customXml" ds:itemID="{4A2DC332-D391-4185-953D-FD146440701F}"/>
</file>

<file path=customXml/itemProps31.xml><?xml version="1.0" encoding="utf-8"?>
<ds:datastoreItem xmlns:ds="http://schemas.openxmlformats.org/officeDocument/2006/customXml" ds:itemID="{8DD6E82D-63E6-4051-8943-F4B78F274FBC}"/>
</file>

<file path=customXml/itemProps32.xml><?xml version="1.0" encoding="utf-8"?>
<ds:datastoreItem xmlns:ds="http://schemas.openxmlformats.org/officeDocument/2006/customXml" ds:itemID="{5B134C57-168B-409C-9E26-2AF54C1ECAFE}"/>
</file>

<file path=customXml/itemProps33.xml><?xml version="1.0" encoding="utf-8"?>
<ds:datastoreItem xmlns:ds="http://schemas.openxmlformats.org/officeDocument/2006/customXml" ds:itemID="{4D05A33A-9DCA-4017-BC11-5022E70EE55A}"/>
</file>

<file path=customXml/itemProps34.xml><?xml version="1.0" encoding="utf-8"?>
<ds:datastoreItem xmlns:ds="http://schemas.openxmlformats.org/officeDocument/2006/customXml" ds:itemID="{8DEE774F-B265-46EE-A41C-3257FF838C32}"/>
</file>

<file path=customXml/itemProps35.xml><?xml version="1.0" encoding="utf-8"?>
<ds:datastoreItem xmlns:ds="http://schemas.openxmlformats.org/officeDocument/2006/customXml" ds:itemID="{C1C68602-F3EE-4172-B13F-B25793E02861}"/>
</file>

<file path=customXml/itemProps36.xml><?xml version="1.0" encoding="utf-8"?>
<ds:datastoreItem xmlns:ds="http://schemas.openxmlformats.org/officeDocument/2006/customXml" ds:itemID="{8758ECC4-7659-4237-AE21-A1F2D9DFAF36}"/>
</file>

<file path=customXml/itemProps37.xml><?xml version="1.0" encoding="utf-8"?>
<ds:datastoreItem xmlns:ds="http://schemas.openxmlformats.org/officeDocument/2006/customXml" ds:itemID="{004D9D70-B5E3-4011-9804-E80E00474A38}"/>
</file>

<file path=customXml/itemProps38.xml><?xml version="1.0" encoding="utf-8"?>
<ds:datastoreItem xmlns:ds="http://schemas.openxmlformats.org/officeDocument/2006/customXml" ds:itemID="{14BD75C9-1C5F-43B5-AE99-0281BA925FB6}"/>
</file>

<file path=customXml/itemProps39.xml><?xml version="1.0" encoding="utf-8"?>
<ds:datastoreItem xmlns:ds="http://schemas.openxmlformats.org/officeDocument/2006/customXml" ds:itemID="{0187A1E7-03A1-4C81-80C4-44A1ED5D7D4C}"/>
</file>

<file path=customXml/itemProps4.xml><?xml version="1.0" encoding="utf-8"?>
<ds:datastoreItem xmlns:ds="http://schemas.openxmlformats.org/officeDocument/2006/customXml" ds:itemID="{1E719DE1-AECE-459C-8157-EAF454C31783}"/>
</file>

<file path=customXml/itemProps40.xml><?xml version="1.0" encoding="utf-8"?>
<ds:datastoreItem xmlns:ds="http://schemas.openxmlformats.org/officeDocument/2006/customXml" ds:itemID="{7732776B-C6D2-4477-A17D-FB5086FABDDD}"/>
</file>

<file path=customXml/itemProps41.xml><?xml version="1.0" encoding="utf-8"?>
<ds:datastoreItem xmlns:ds="http://schemas.openxmlformats.org/officeDocument/2006/customXml" ds:itemID="{9757F62C-CF1B-4D5E-B85B-0CA19BFB73BC}"/>
</file>

<file path=customXml/itemProps42.xml><?xml version="1.0" encoding="utf-8"?>
<ds:datastoreItem xmlns:ds="http://schemas.openxmlformats.org/officeDocument/2006/customXml" ds:itemID="{40DCFDBA-F70C-4CAE-A6C9-332FCEAC3D91}"/>
</file>

<file path=customXml/itemProps43.xml><?xml version="1.0" encoding="utf-8"?>
<ds:datastoreItem xmlns:ds="http://schemas.openxmlformats.org/officeDocument/2006/customXml" ds:itemID="{04D92151-7285-4E95-A386-3AAF367C4FB6}"/>
</file>

<file path=customXml/itemProps44.xml><?xml version="1.0" encoding="utf-8"?>
<ds:datastoreItem xmlns:ds="http://schemas.openxmlformats.org/officeDocument/2006/customXml" ds:itemID="{6CB14827-597F-4CD1-91D8-17DBF15946DE}"/>
</file>

<file path=customXml/itemProps45.xml><?xml version="1.0" encoding="utf-8"?>
<ds:datastoreItem xmlns:ds="http://schemas.openxmlformats.org/officeDocument/2006/customXml" ds:itemID="{E104AB36-FC99-4259-A678-2C0F6F9AB809}"/>
</file>

<file path=customXml/itemProps46.xml><?xml version="1.0" encoding="utf-8"?>
<ds:datastoreItem xmlns:ds="http://schemas.openxmlformats.org/officeDocument/2006/customXml" ds:itemID="{4C9967C6-86DF-4E1F-AAFB-D6F51B6440A2}"/>
</file>

<file path=customXml/itemProps47.xml><?xml version="1.0" encoding="utf-8"?>
<ds:datastoreItem xmlns:ds="http://schemas.openxmlformats.org/officeDocument/2006/customXml" ds:itemID="{79ECE4BA-BCF9-4959-BC2F-81ADAF3A02D2}"/>
</file>

<file path=customXml/itemProps48.xml><?xml version="1.0" encoding="utf-8"?>
<ds:datastoreItem xmlns:ds="http://schemas.openxmlformats.org/officeDocument/2006/customXml" ds:itemID="{ACA9414B-90E5-4692-9027-CA626D12D1CD}"/>
</file>

<file path=customXml/itemProps49.xml><?xml version="1.0" encoding="utf-8"?>
<ds:datastoreItem xmlns:ds="http://schemas.openxmlformats.org/officeDocument/2006/customXml" ds:itemID="{55AF091B-3C7A-41E3-B477-F2FDAA23CFDA}"/>
</file>

<file path=customXml/itemProps5.xml><?xml version="1.0" encoding="utf-8"?>
<ds:datastoreItem xmlns:ds="http://schemas.openxmlformats.org/officeDocument/2006/customXml" ds:itemID="{9C71846D-BE9E-4A53-BF6F-F89B85757122}"/>
</file>

<file path=customXml/itemProps50.xml><?xml version="1.0" encoding="utf-8"?>
<ds:datastoreItem xmlns:ds="http://schemas.openxmlformats.org/officeDocument/2006/customXml" ds:itemID="{26154086-7D95-46EB-BC80-C1D55EEC471A}"/>
</file>

<file path=customXml/itemProps51.xml><?xml version="1.0" encoding="utf-8"?>
<ds:datastoreItem xmlns:ds="http://schemas.openxmlformats.org/officeDocument/2006/customXml" ds:itemID="{9A7DC510-5493-45F7-978F-5D8DF5361DA5}"/>
</file>

<file path=customXml/itemProps52.xml><?xml version="1.0" encoding="utf-8"?>
<ds:datastoreItem xmlns:ds="http://schemas.openxmlformats.org/officeDocument/2006/customXml" ds:itemID="{00B80DEF-FAFF-4B62-8597-12AB848B767A}"/>
</file>

<file path=customXml/itemProps53.xml><?xml version="1.0" encoding="utf-8"?>
<ds:datastoreItem xmlns:ds="http://schemas.openxmlformats.org/officeDocument/2006/customXml" ds:itemID="{1E3EEAEA-7A1D-4EBF-8B29-AB2305FE9BC4}"/>
</file>

<file path=customXml/itemProps54.xml><?xml version="1.0" encoding="utf-8"?>
<ds:datastoreItem xmlns:ds="http://schemas.openxmlformats.org/officeDocument/2006/customXml" ds:itemID="{323BCFEA-4CE2-4AA2-853F-A6B8EE762044}"/>
</file>

<file path=customXml/itemProps55.xml><?xml version="1.0" encoding="utf-8"?>
<ds:datastoreItem xmlns:ds="http://schemas.openxmlformats.org/officeDocument/2006/customXml" ds:itemID="{FA0A106B-EC2E-4A57-B691-1E151541D2FF}"/>
</file>

<file path=customXml/itemProps56.xml><?xml version="1.0" encoding="utf-8"?>
<ds:datastoreItem xmlns:ds="http://schemas.openxmlformats.org/officeDocument/2006/customXml" ds:itemID="{68C29417-C9CA-4D60-A551-3EE30F4CD7B2}"/>
</file>

<file path=customXml/itemProps57.xml><?xml version="1.0" encoding="utf-8"?>
<ds:datastoreItem xmlns:ds="http://schemas.openxmlformats.org/officeDocument/2006/customXml" ds:itemID="{C1B203E2-A4CA-41B3-BE2A-C5A71001C5D3}"/>
</file>

<file path=customXml/itemProps58.xml><?xml version="1.0" encoding="utf-8"?>
<ds:datastoreItem xmlns:ds="http://schemas.openxmlformats.org/officeDocument/2006/customXml" ds:itemID="{B1AC1155-9909-4BF4-8052-64674F26CE46}"/>
</file>

<file path=customXml/itemProps59.xml><?xml version="1.0" encoding="utf-8"?>
<ds:datastoreItem xmlns:ds="http://schemas.openxmlformats.org/officeDocument/2006/customXml" ds:itemID="{48F52168-7D01-47B4-BE96-3256846220F8}"/>
</file>

<file path=customXml/itemProps6.xml><?xml version="1.0" encoding="utf-8"?>
<ds:datastoreItem xmlns:ds="http://schemas.openxmlformats.org/officeDocument/2006/customXml" ds:itemID="{658C988E-C96A-41DC-885A-07654A00DECF}"/>
</file>

<file path=customXml/itemProps60.xml><?xml version="1.0" encoding="utf-8"?>
<ds:datastoreItem xmlns:ds="http://schemas.openxmlformats.org/officeDocument/2006/customXml" ds:itemID="{2772C6EA-A182-49BB-8A2B-545D65902555}"/>
</file>

<file path=customXml/itemProps61.xml><?xml version="1.0" encoding="utf-8"?>
<ds:datastoreItem xmlns:ds="http://schemas.openxmlformats.org/officeDocument/2006/customXml" ds:itemID="{800862EB-F2BA-4548-A3A7-C347241FB86C}"/>
</file>

<file path=customXml/itemProps62.xml><?xml version="1.0" encoding="utf-8"?>
<ds:datastoreItem xmlns:ds="http://schemas.openxmlformats.org/officeDocument/2006/customXml" ds:itemID="{9D00BD18-8975-4496-B7E2-9461D692F765}"/>
</file>

<file path=customXml/itemProps63.xml><?xml version="1.0" encoding="utf-8"?>
<ds:datastoreItem xmlns:ds="http://schemas.openxmlformats.org/officeDocument/2006/customXml" ds:itemID="{6BF6F2EB-56EF-4091-8343-5E5477EBED7E}"/>
</file>

<file path=customXml/itemProps64.xml><?xml version="1.0" encoding="utf-8"?>
<ds:datastoreItem xmlns:ds="http://schemas.openxmlformats.org/officeDocument/2006/customXml" ds:itemID="{C3F78138-719A-4535-B128-99B87BD99C7E}"/>
</file>

<file path=customXml/itemProps65.xml><?xml version="1.0" encoding="utf-8"?>
<ds:datastoreItem xmlns:ds="http://schemas.openxmlformats.org/officeDocument/2006/customXml" ds:itemID="{62A9D2BA-E79E-460F-82D2-9D2A9AABCAA7}"/>
</file>

<file path=customXml/itemProps66.xml><?xml version="1.0" encoding="utf-8"?>
<ds:datastoreItem xmlns:ds="http://schemas.openxmlformats.org/officeDocument/2006/customXml" ds:itemID="{C23A32CA-CAA0-4DB5-A23E-8162AA496447}"/>
</file>

<file path=customXml/itemProps67.xml><?xml version="1.0" encoding="utf-8"?>
<ds:datastoreItem xmlns:ds="http://schemas.openxmlformats.org/officeDocument/2006/customXml" ds:itemID="{C520E4B9-7518-4630-8B8E-17B3FFFB6E98}"/>
</file>

<file path=customXml/itemProps68.xml><?xml version="1.0" encoding="utf-8"?>
<ds:datastoreItem xmlns:ds="http://schemas.openxmlformats.org/officeDocument/2006/customXml" ds:itemID="{2F8F8B03-00EA-4850-944D-A8C1D2D3C37B}"/>
</file>

<file path=customXml/itemProps69.xml><?xml version="1.0" encoding="utf-8"?>
<ds:datastoreItem xmlns:ds="http://schemas.openxmlformats.org/officeDocument/2006/customXml" ds:itemID="{6A3AA7B0-A0D6-475E-8067-76F20C4F9643}"/>
</file>

<file path=customXml/itemProps7.xml><?xml version="1.0" encoding="utf-8"?>
<ds:datastoreItem xmlns:ds="http://schemas.openxmlformats.org/officeDocument/2006/customXml" ds:itemID="{44DF8844-77F2-400C-83C1-4E12263A10A5}"/>
</file>

<file path=customXml/itemProps70.xml><?xml version="1.0" encoding="utf-8"?>
<ds:datastoreItem xmlns:ds="http://schemas.openxmlformats.org/officeDocument/2006/customXml" ds:itemID="{99F80804-3465-4597-BFF2-5DD8E4EFF516}"/>
</file>

<file path=customXml/itemProps71.xml><?xml version="1.0" encoding="utf-8"?>
<ds:datastoreItem xmlns:ds="http://schemas.openxmlformats.org/officeDocument/2006/customXml" ds:itemID="{0D8B5582-124A-4452-9B23-C9D6941B7731}"/>
</file>

<file path=customXml/itemProps72.xml><?xml version="1.0" encoding="utf-8"?>
<ds:datastoreItem xmlns:ds="http://schemas.openxmlformats.org/officeDocument/2006/customXml" ds:itemID="{EEA30F6B-FBD1-49D2-8FE7-6556D7231E41}"/>
</file>

<file path=customXml/itemProps73.xml><?xml version="1.0" encoding="utf-8"?>
<ds:datastoreItem xmlns:ds="http://schemas.openxmlformats.org/officeDocument/2006/customXml" ds:itemID="{2BD8E0DF-EBFC-4116-B0C9-8DFE8C67F2D0}"/>
</file>

<file path=customXml/itemProps74.xml><?xml version="1.0" encoding="utf-8"?>
<ds:datastoreItem xmlns:ds="http://schemas.openxmlformats.org/officeDocument/2006/customXml" ds:itemID="{DFA04AA7-058B-4FE7-BE01-BB3D668F76E0}"/>
</file>

<file path=customXml/itemProps75.xml><?xml version="1.0" encoding="utf-8"?>
<ds:datastoreItem xmlns:ds="http://schemas.openxmlformats.org/officeDocument/2006/customXml" ds:itemID="{28405D5F-EEED-4FD3-A9F1-444E2073C81A}"/>
</file>

<file path=customXml/itemProps76.xml><?xml version="1.0" encoding="utf-8"?>
<ds:datastoreItem xmlns:ds="http://schemas.openxmlformats.org/officeDocument/2006/customXml" ds:itemID="{9A24682C-52BD-41FA-99E1-9426DB033E4C}"/>
</file>

<file path=customXml/itemProps77.xml><?xml version="1.0" encoding="utf-8"?>
<ds:datastoreItem xmlns:ds="http://schemas.openxmlformats.org/officeDocument/2006/customXml" ds:itemID="{E8E2CCB0-4EE8-4175-8C9B-B13C6BAE6842}"/>
</file>

<file path=customXml/itemProps78.xml><?xml version="1.0" encoding="utf-8"?>
<ds:datastoreItem xmlns:ds="http://schemas.openxmlformats.org/officeDocument/2006/customXml" ds:itemID="{9E6A4D2D-678A-43C6-A689-837366200719}"/>
</file>

<file path=customXml/itemProps79.xml><?xml version="1.0" encoding="utf-8"?>
<ds:datastoreItem xmlns:ds="http://schemas.openxmlformats.org/officeDocument/2006/customXml" ds:itemID="{6A4F2506-9C0C-47E3-BE53-B59C034027FB}"/>
</file>

<file path=customXml/itemProps8.xml><?xml version="1.0" encoding="utf-8"?>
<ds:datastoreItem xmlns:ds="http://schemas.openxmlformats.org/officeDocument/2006/customXml" ds:itemID="{412A2F67-B48F-400B-A94C-E5ED29E26391}"/>
</file>

<file path=customXml/itemProps80.xml><?xml version="1.0" encoding="utf-8"?>
<ds:datastoreItem xmlns:ds="http://schemas.openxmlformats.org/officeDocument/2006/customXml" ds:itemID="{47095E97-CF0C-4D0B-9990-8A15E447BC47}"/>
</file>

<file path=customXml/itemProps81.xml><?xml version="1.0" encoding="utf-8"?>
<ds:datastoreItem xmlns:ds="http://schemas.openxmlformats.org/officeDocument/2006/customXml" ds:itemID="{8B322EA8-48E6-4FB1-8B16-6198CC5D425A}"/>
</file>

<file path=customXml/itemProps82.xml><?xml version="1.0" encoding="utf-8"?>
<ds:datastoreItem xmlns:ds="http://schemas.openxmlformats.org/officeDocument/2006/customXml" ds:itemID="{A16A6D8B-54B4-43B6-8342-CE824137105F}"/>
</file>

<file path=customXml/itemProps83.xml><?xml version="1.0" encoding="utf-8"?>
<ds:datastoreItem xmlns:ds="http://schemas.openxmlformats.org/officeDocument/2006/customXml" ds:itemID="{AD20C24D-5F4B-4E86-99BB-5484B8DC4D92}"/>
</file>

<file path=customXml/itemProps84.xml><?xml version="1.0" encoding="utf-8"?>
<ds:datastoreItem xmlns:ds="http://schemas.openxmlformats.org/officeDocument/2006/customXml" ds:itemID="{922F8B82-AF59-40FD-A62E-FB233439961B}"/>
</file>

<file path=customXml/itemProps85.xml><?xml version="1.0" encoding="utf-8"?>
<ds:datastoreItem xmlns:ds="http://schemas.openxmlformats.org/officeDocument/2006/customXml" ds:itemID="{97606688-C1B7-4873-A2CE-B50704453FDC}"/>
</file>

<file path=customXml/itemProps86.xml><?xml version="1.0" encoding="utf-8"?>
<ds:datastoreItem xmlns:ds="http://schemas.openxmlformats.org/officeDocument/2006/customXml" ds:itemID="{BC8D8E08-C8D3-46BD-80DB-B751AB573282}"/>
</file>

<file path=customXml/itemProps87.xml><?xml version="1.0" encoding="utf-8"?>
<ds:datastoreItem xmlns:ds="http://schemas.openxmlformats.org/officeDocument/2006/customXml" ds:itemID="{2157F46C-CFBB-4065-A72B-C38EA6EAB3F0}"/>
</file>

<file path=customXml/itemProps88.xml><?xml version="1.0" encoding="utf-8"?>
<ds:datastoreItem xmlns:ds="http://schemas.openxmlformats.org/officeDocument/2006/customXml" ds:itemID="{3A349035-D627-4A68-A643-6F95F65800D9}"/>
</file>

<file path=customXml/itemProps89.xml><?xml version="1.0" encoding="utf-8"?>
<ds:datastoreItem xmlns:ds="http://schemas.openxmlformats.org/officeDocument/2006/customXml" ds:itemID="{00592444-2B3C-414C-A7C2-9BFDC55E905C}"/>
</file>

<file path=customXml/itemProps9.xml><?xml version="1.0" encoding="utf-8"?>
<ds:datastoreItem xmlns:ds="http://schemas.openxmlformats.org/officeDocument/2006/customXml" ds:itemID="{467694A0-4130-41E2-A380-F2B8A2173B4D}"/>
</file>

<file path=customXml/itemProps90.xml><?xml version="1.0" encoding="utf-8"?>
<ds:datastoreItem xmlns:ds="http://schemas.openxmlformats.org/officeDocument/2006/customXml" ds:itemID="{ED25159A-2DDD-4FC7-B785-F5CE1AD4F607}"/>
</file>

<file path=customXml/itemProps91.xml><?xml version="1.0" encoding="utf-8"?>
<ds:datastoreItem xmlns:ds="http://schemas.openxmlformats.org/officeDocument/2006/customXml" ds:itemID="{E8F36D63-3857-48C5-A60A-BE2E6742435E}"/>
</file>

<file path=customXml/itemProps92.xml><?xml version="1.0" encoding="utf-8"?>
<ds:datastoreItem xmlns:ds="http://schemas.openxmlformats.org/officeDocument/2006/customXml" ds:itemID="{F44568C3-A5DF-43A5-B009-DC1B9E5F2352}"/>
</file>

<file path=customXml/itemProps93.xml><?xml version="1.0" encoding="utf-8"?>
<ds:datastoreItem xmlns:ds="http://schemas.openxmlformats.org/officeDocument/2006/customXml" ds:itemID="{AE8DCB22-F926-40F1-B3A1-4AFEC58B7E5E}"/>
</file>

<file path=customXml/itemProps94.xml><?xml version="1.0" encoding="utf-8"?>
<ds:datastoreItem xmlns:ds="http://schemas.openxmlformats.org/officeDocument/2006/customXml" ds:itemID="{DA203E81-E3F0-4250-85D6-70E644B1316D}"/>
</file>

<file path=customXml/itemProps95.xml><?xml version="1.0" encoding="utf-8"?>
<ds:datastoreItem xmlns:ds="http://schemas.openxmlformats.org/officeDocument/2006/customXml" ds:itemID="{A127F68F-E24C-4ED3-9E25-D1585CAFC58D}"/>
</file>

<file path=customXml/itemProps96.xml><?xml version="1.0" encoding="utf-8"?>
<ds:datastoreItem xmlns:ds="http://schemas.openxmlformats.org/officeDocument/2006/customXml" ds:itemID="{4D39BAAD-2A4E-4796-A174-E4085712CF2E}"/>
</file>

<file path=customXml/itemProps97.xml><?xml version="1.0" encoding="utf-8"?>
<ds:datastoreItem xmlns:ds="http://schemas.openxmlformats.org/officeDocument/2006/customXml" ds:itemID="{DAC04DF1-0FE2-49BA-BA5C-0421B00EFCDB}"/>
</file>

<file path=customXml/itemProps98.xml><?xml version="1.0" encoding="utf-8"?>
<ds:datastoreItem xmlns:ds="http://schemas.openxmlformats.org/officeDocument/2006/customXml" ds:itemID="{137D4AEA-20FF-47A2-AA08-9B6F9CE7541A}"/>
</file>

<file path=customXml/itemProps99.xml><?xml version="1.0" encoding="utf-8"?>
<ds:datastoreItem xmlns:ds="http://schemas.openxmlformats.org/officeDocument/2006/customXml" ds:itemID="{94C30B96-6920-4DEA-B3E7-5B00ECAD6E13}"/>
</file>

<file path=docProps/app.xml><?xml version="1.0" encoding="utf-8"?>
<Properties xmlns="http://schemas.openxmlformats.org/officeDocument/2006/extended-properties" xmlns:vt="http://schemas.openxmlformats.org/officeDocument/2006/docPropsVTypes">
  <Template>Normal</Template>
  <TotalTime>0</TotalTime>
  <Pages>1</Pages>
  <Words>18777</Words>
  <Characters>107031</Characters>
  <Application>Microsoft Office Word</Application>
  <DocSecurity>0</DocSecurity>
  <Lines>891</Lines>
  <Paragraphs>251</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125557</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subject/>
  <dc:creator>Svetlana</dc:creator>
  <cp:keywords/>
  <cp:lastModifiedBy>Dragana Krasavcic</cp:lastModifiedBy>
  <cp:revision>3</cp:revision>
  <cp:lastPrinted>2020-07-03T06:57:00Z</cp:lastPrinted>
  <dcterms:created xsi:type="dcterms:W3CDTF">2020-11-20T06:23:00Z</dcterms:created>
  <dcterms:modified xsi:type="dcterms:W3CDTF">2020-11-20T06:23:00Z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0x0101006DB0F8F7738EDF4DA0E2E14EA69F41B70091B2D2CEC4B0B242A3E964EB010A7AB6</vt:lpwstr>
  </property>
</Properties>
</file>